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05E" w:rsidRDefault="00AC205E" w:rsidP="00AC205E">
      <w:pPr>
        <w:pStyle w:val="ac"/>
        <w:jc w:val="center"/>
        <w:rPr>
          <w:rFonts w:ascii="Times New Roman" w:eastAsia="黑体" w:hAnsi="Times New Roman"/>
          <w:b/>
          <w:sz w:val="44"/>
          <w:szCs w:val="44"/>
        </w:rPr>
      </w:pPr>
    </w:p>
    <w:p w:rsidR="00AC205E" w:rsidRDefault="00AC205E" w:rsidP="00AC205E">
      <w:pPr>
        <w:pStyle w:val="ac"/>
        <w:jc w:val="center"/>
        <w:rPr>
          <w:rFonts w:ascii="Times New Roman" w:eastAsia="黑体" w:hAnsi="Times New Roman"/>
          <w:b/>
          <w:sz w:val="44"/>
          <w:szCs w:val="44"/>
        </w:rPr>
      </w:pPr>
    </w:p>
    <w:p w:rsidR="00741A5C" w:rsidRDefault="00AC205E" w:rsidP="00AC205E">
      <w:pPr>
        <w:pStyle w:val="ac"/>
        <w:jc w:val="center"/>
        <w:rPr>
          <w:rFonts w:ascii="Times New Roman" w:eastAsia="黑体" w:hAnsi="Times New Roman"/>
          <w:b/>
          <w:sz w:val="44"/>
          <w:szCs w:val="44"/>
        </w:rPr>
      </w:pPr>
      <w:r>
        <w:rPr>
          <w:rFonts w:ascii="Times New Roman" w:eastAsia="黑体" w:hAnsi="Times New Roman" w:hint="eastAsia"/>
          <w:b/>
          <w:sz w:val="44"/>
          <w:szCs w:val="44"/>
        </w:rPr>
        <w:t>福建晶华生物科技有限公司</w:t>
      </w:r>
    </w:p>
    <w:p w:rsidR="00855C8A" w:rsidRDefault="00A025F8" w:rsidP="00AC205E">
      <w:pPr>
        <w:pStyle w:val="ac"/>
        <w:jc w:val="center"/>
        <w:rPr>
          <w:rFonts w:ascii="Times New Roman" w:eastAsia="黑体" w:hAnsi="Times New Roman"/>
          <w:b/>
          <w:sz w:val="44"/>
          <w:szCs w:val="44"/>
        </w:rPr>
      </w:pPr>
      <w:r>
        <w:rPr>
          <w:rFonts w:ascii="Times New Roman" w:eastAsia="黑体" w:hAnsi="Times New Roman" w:hint="eastAsia"/>
          <w:b/>
          <w:sz w:val="44"/>
          <w:szCs w:val="44"/>
        </w:rPr>
        <w:t>2018</w:t>
      </w:r>
      <w:r>
        <w:rPr>
          <w:rFonts w:ascii="Times New Roman" w:eastAsia="黑体" w:hAnsi="Times New Roman" w:hint="eastAsia"/>
          <w:b/>
          <w:sz w:val="44"/>
          <w:szCs w:val="44"/>
        </w:rPr>
        <w:t>年度</w:t>
      </w:r>
      <w:r w:rsidR="008A75DC">
        <w:rPr>
          <w:rFonts w:ascii="Times New Roman" w:eastAsia="黑体" w:hAnsi="Times New Roman" w:hint="eastAsia"/>
          <w:b/>
          <w:sz w:val="44"/>
          <w:szCs w:val="44"/>
        </w:rPr>
        <w:t>无患子系列</w:t>
      </w:r>
      <w:r w:rsidR="006D57FE">
        <w:rPr>
          <w:rFonts w:ascii="Times New Roman" w:eastAsia="黑体" w:hAnsi="Times New Roman" w:hint="eastAsia"/>
          <w:b/>
          <w:sz w:val="44"/>
          <w:szCs w:val="44"/>
        </w:rPr>
        <w:t>液洗类塑料</w:t>
      </w:r>
      <w:r w:rsidR="005A6CF5">
        <w:rPr>
          <w:rFonts w:ascii="Times New Roman" w:eastAsia="黑体" w:hAnsi="Times New Roman" w:hint="eastAsia"/>
          <w:b/>
          <w:sz w:val="44"/>
          <w:szCs w:val="44"/>
        </w:rPr>
        <w:t>瓶</w:t>
      </w:r>
    </w:p>
    <w:p w:rsidR="00AC205E" w:rsidRDefault="00A94C72" w:rsidP="00AC205E">
      <w:pPr>
        <w:pStyle w:val="ac"/>
        <w:jc w:val="center"/>
        <w:rPr>
          <w:rFonts w:hAnsi="宋体"/>
          <w:sz w:val="36"/>
        </w:rPr>
      </w:pPr>
      <w:r>
        <w:rPr>
          <w:rFonts w:ascii="Times New Roman" w:eastAsia="黑体" w:hAnsi="Times New Roman" w:hint="eastAsia"/>
          <w:b/>
          <w:sz w:val="44"/>
          <w:szCs w:val="44"/>
        </w:rPr>
        <w:t>采购</w:t>
      </w:r>
      <w:r w:rsidR="00AC205E">
        <w:rPr>
          <w:rFonts w:ascii="Times New Roman" w:eastAsia="黑体" w:hAnsi="Times New Roman" w:hint="eastAsia"/>
          <w:b/>
          <w:sz w:val="44"/>
          <w:szCs w:val="44"/>
        </w:rPr>
        <w:t>项目</w:t>
      </w:r>
    </w:p>
    <w:p w:rsidR="00AC205E" w:rsidRDefault="00AC205E" w:rsidP="00AC205E">
      <w:pPr>
        <w:pStyle w:val="ac"/>
        <w:jc w:val="center"/>
        <w:rPr>
          <w:rFonts w:hAnsi="宋体"/>
          <w:sz w:val="36"/>
        </w:rPr>
      </w:pPr>
    </w:p>
    <w:p w:rsidR="00AC205E" w:rsidRDefault="00AC205E" w:rsidP="00AC205E">
      <w:pPr>
        <w:pStyle w:val="ac"/>
        <w:jc w:val="center"/>
        <w:rPr>
          <w:rFonts w:hAnsi="宋体"/>
          <w:sz w:val="36"/>
        </w:rPr>
      </w:pPr>
    </w:p>
    <w:p w:rsidR="00AC205E" w:rsidRDefault="00AC205E" w:rsidP="00AC205E">
      <w:pPr>
        <w:pStyle w:val="ac"/>
        <w:jc w:val="center"/>
        <w:rPr>
          <w:rFonts w:hAnsi="宋体"/>
          <w:sz w:val="36"/>
        </w:rPr>
      </w:pPr>
    </w:p>
    <w:p w:rsidR="00AC205E" w:rsidRDefault="00AC205E" w:rsidP="00AC205E">
      <w:pPr>
        <w:pStyle w:val="ac"/>
        <w:jc w:val="center"/>
        <w:rPr>
          <w:rFonts w:ascii="黑体" w:eastAsia="黑体"/>
          <w:b/>
          <w:sz w:val="84"/>
        </w:rPr>
      </w:pPr>
      <w:r>
        <w:rPr>
          <w:rFonts w:ascii="黑体" w:eastAsia="黑体" w:hint="eastAsia"/>
          <w:b/>
          <w:sz w:val="84"/>
        </w:rPr>
        <w:t>招  标  文  件</w:t>
      </w:r>
    </w:p>
    <w:p w:rsidR="00AC205E" w:rsidRDefault="00AC205E" w:rsidP="00AC205E">
      <w:pPr>
        <w:pStyle w:val="ac"/>
        <w:jc w:val="center"/>
        <w:rPr>
          <w:rFonts w:ascii="黑体" w:eastAsia="黑体"/>
          <w:b/>
          <w:sz w:val="84"/>
        </w:rPr>
      </w:pPr>
    </w:p>
    <w:p w:rsidR="00AC205E" w:rsidRDefault="00AC205E" w:rsidP="00AC205E">
      <w:pPr>
        <w:pStyle w:val="ac"/>
        <w:tabs>
          <w:tab w:val="left" w:pos="1770"/>
        </w:tabs>
        <w:ind w:firstLineChars="745" w:firstLine="2393"/>
        <w:rPr>
          <w:rFonts w:ascii="黑体" w:eastAsia="黑体"/>
          <w:b/>
          <w:sz w:val="32"/>
          <w:szCs w:val="48"/>
          <w:shd w:val="pct10" w:color="auto" w:fill="FFFFFF"/>
        </w:rPr>
      </w:pPr>
      <w:r>
        <w:rPr>
          <w:rFonts w:ascii="黑体" w:eastAsia="黑体" w:hint="eastAsia"/>
          <w:b/>
          <w:sz w:val="32"/>
        </w:rPr>
        <w:t>招标编号：</w:t>
      </w:r>
      <w:r>
        <w:rPr>
          <w:rFonts w:ascii="黑体" w:eastAsia="黑体"/>
          <w:b/>
          <w:sz w:val="32"/>
        </w:rPr>
        <w:t xml:space="preserve">  </w:t>
      </w:r>
      <w:r w:rsidR="00690750">
        <w:rPr>
          <w:rFonts w:ascii="黑体" w:eastAsia="黑体" w:hint="eastAsia"/>
          <w:b/>
          <w:sz w:val="32"/>
        </w:rPr>
        <w:t>20180706004</w:t>
      </w:r>
      <w:r>
        <w:rPr>
          <w:rFonts w:ascii="黑体" w:eastAsia="黑体"/>
          <w:b/>
          <w:sz w:val="32"/>
        </w:rPr>
        <w:t xml:space="preserve">       </w:t>
      </w:r>
      <w:r>
        <w:rPr>
          <w:rFonts w:ascii="黑体" w:eastAsia="黑体" w:hint="eastAsia"/>
          <w:b/>
          <w:sz w:val="32"/>
        </w:rPr>
        <w:t xml:space="preserve">        </w:t>
      </w:r>
    </w:p>
    <w:p w:rsidR="00AC205E" w:rsidRDefault="00AC205E" w:rsidP="00AC205E">
      <w:pPr>
        <w:pStyle w:val="ac"/>
        <w:jc w:val="center"/>
        <w:rPr>
          <w:rFonts w:hAnsi="宋体"/>
          <w:b/>
          <w:sz w:val="36"/>
        </w:rPr>
      </w:pPr>
    </w:p>
    <w:p w:rsidR="00AC205E" w:rsidRDefault="00AC205E" w:rsidP="00AC205E">
      <w:pPr>
        <w:pStyle w:val="ac"/>
        <w:rPr>
          <w:rFonts w:hAnsi="宋体"/>
          <w:b/>
          <w:sz w:val="52"/>
        </w:rPr>
      </w:pPr>
    </w:p>
    <w:p w:rsidR="00AC205E" w:rsidRDefault="00AC205E" w:rsidP="00AC205E">
      <w:pPr>
        <w:pStyle w:val="ac"/>
        <w:spacing w:line="600" w:lineRule="exact"/>
        <w:ind w:firstLineChars="395" w:firstLine="1269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t>招标人：  福建晶华生物科技有限公司</w:t>
      </w:r>
    </w:p>
    <w:p w:rsidR="00AC205E" w:rsidRDefault="00AC205E" w:rsidP="00AC205E">
      <w:pPr>
        <w:pStyle w:val="ac"/>
        <w:spacing w:line="600" w:lineRule="exact"/>
        <w:ind w:firstLineChars="395" w:firstLine="1269"/>
        <w:rPr>
          <w:rFonts w:ascii="黑体" w:eastAsia="黑体"/>
          <w:b/>
          <w:sz w:val="32"/>
        </w:rPr>
      </w:pPr>
    </w:p>
    <w:p w:rsidR="00AC205E" w:rsidRDefault="00AC205E" w:rsidP="00AC205E">
      <w:pPr>
        <w:pStyle w:val="ac"/>
        <w:spacing w:line="600" w:lineRule="exact"/>
        <w:rPr>
          <w:rFonts w:ascii="黑体" w:eastAsia="黑体"/>
          <w:b/>
          <w:sz w:val="32"/>
        </w:rPr>
      </w:pPr>
    </w:p>
    <w:p w:rsidR="00AC205E" w:rsidRDefault="00AC205E" w:rsidP="00AC205E">
      <w:pPr>
        <w:pStyle w:val="ac"/>
        <w:spacing w:line="600" w:lineRule="exact"/>
        <w:ind w:firstLineChars="395" w:firstLine="1269"/>
        <w:rPr>
          <w:rFonts w:ascii="黑体" w:eastAsia="黑体"/>
          <w:b/>
          <w:sz w:val="32"/>
        </w:rPr>
      </w:pPr>
    </w:p>
    <w:p w:rsidR="00AC205E" w:rsidRDefault="00AC205E" w:rsidP="00AC205E">
      <w:pPr>
        <w:pStyle w:val="ab"/>
        <w:ind w:leftChars="1619" w:left="3400" w:firstLine="321"/>
        <w:rPr>
          <w:b/>
          <w:sz w:val="32"/>
        </w:rPr>
      </w:pPr>
    </w:p>
    <w:p w:rsidR="00AC205E" w:rsidRDefault="00AC205E" w:rsidP="00AC205E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 w:hint="eastAsia"/>
          <w:b/>
          <w:sz w:val="32"/>
        </w:rPr>
        <w:t>201</w:t>
      </w:r>
      <w:r w:rsidR="00A94C72">
        <w:rPr>
          <w:rFonts w:ascii="Times New Roman" w:hAnsi="Times New Roman" w:hint="eastAsia"/>
          <w:b/>
          <w:sz w:val="32"/>
        </w:rPr>
        <w:t>8</w:t>
      </w:r>
      <w:r>
        <w:rPr>
          <w:rFonts w:ascii="Times New Roman" w:hAnsi="Times New Roman" w:hint="eastAsia"/>
          <w:b/>
          <w:sz w:val="32"/>
        </w:rPr>
        <w:t>年</w:t>
      </w:r>
      <w:r w:rsidR="005A6CF5">
        <w:rPr>
          <w:rFonts w:ascii="Times New Roman" w:hAnsi="Times New Roman" w:hint="eastAsia"/>
          <w:b/>
          <w:sz w:val="32"/>
        </w:rPr>
        <w:t>7</w:t>
      </w:r>
      <w:r>
        <w:rPr>
          <w:rFonts w:ascii="Times New Roman" w:hAnsi="Times New Roman" w:hint="eastAsia"/>
          <w:b/>
          <w:sz w:val="32"/>
        </w:rPr>
        <w:t>月</w:t>
      </w:r>
      <w:r>
        <w:rPr>
          <w:rFonts w:ascii="Times New Roman" w:hAnsi="Times New Roman"/>
          <w:b/>
          <w:sz w:val="32"/>
        </w:rPr>
        <w:br w:type="page"/>
      </w:r>
    </w:p>
    <w:p w:rsidR="00855C8A" w:rsidRDefault="00A025F8" w:rsidP="00C44729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lastRenderedPageBreak/>
        <w:t>2018年度</w:t>
      </w:r>
      <w:r w:rsidR="008C5630">
        <w:rPr>
          <w:rFonts w:ascii="宋体" w:eastAsia="宋体" w:hAnsi="宋体" w:hint="eastAsia"/>
          <w:b/>
          <w:sz w:val="36"/>
          <w:szCs w:val="36"/>
        </w:rPr>
        <w:t>无患子系列</w:t>
      </w:r>
      <w:r w:rsidR="006D57FE">
        <w:rPr>
          <w:rFonts w:ascii="宋体" w:eastAsia="宋体" w:hAnsi="宋体" w:hint="eastAsia"/>
          <w:b/>
          <w:sz w:val="36"/>
          <w:szCs w:val="36"/>
        </w:rPr>
        <w:t>液洗类塑料</w:t>
      </w:r>
      <w:r w:rsidR="005A6CF5">
        <w:rPr>
          <w:rFonts w:ascii="宋体" w:eastAsia="宋体" w:hAnsi="宋体" w:hint="eastAsia"/>
          <w:b/>
          <w:sz w:val="36"/>
          <w:szCs w:val="36"/>
        </w:rPr>
        <w:t>瓶</w:t>
      </w:r>
      <w:r w:rsidR="00C44729" w:rsidRPr="00C44729">
        <w:rPr>
          <w:rFonts w:ascii="宋体" w:eastAsia="宋体" w:hAnsi="宋体" w:hint="eastAsia"/>
          <w:b/>
          <w:sz w:val="36"/>
          <w:szCs w:val="36"/>
        </w:rPr>
        <w:t>采购项目</w:t>
      </w:r>
    </w:p>
    <w:p w:rsidR="00911E61" w:rsidRPr="0018269C" w:rsidRDefault="00911E61" w:rsidP="00C44729">
      <w:pPr>
        <w:jc w:val="center"/>
        <w:rPr>
          <w:rFonts w:ascii="宋体" w:eastAsia="宋体" w:hAnsi="宋体"/>
          <w:b/>
          <w:sz w:val="36"/>
          <w:szCs w:val="36"/>
        </w:rPr>
      </w:pPr>
      <w:r w:rsidRPr="0018269C">
        <w:rPr>
          <w:rFonts w:ascii="宋体" w:eastAsia="宋体" w:hAnsi="宋体" w:hint="eastAsia"/>
          <w:b/>
          <w:sz w:val="36"/>
          <w:szCs w:val="36"/>
        </w:rPr>
        <w:t>招标公告</w:t>
      </w:r>
    </w:p>
    <w:p w:rsidR="00911E61" w:rsidRPr="0018269C" w:rsidRDefault="00911E61" w:rsidP="00480B6B">
      <w:pPr>
        <w:jc w:val="left"/>
        <w:rPr>
          <w:rFonts w:ascii="宋体" w:eastAsia="宋体" w:hAnsi="宋体"/>
          <w:sz w:val="24"/>
          <w:szCs w:val="24"/>
        </w:rPr>
      </w:pPr>
    </w:p>
    <w:p w:rsidR="00F83644" w:rsidRPr="0018269C" w:rsidRDefault="00741A5C" w:rsidP="00480B6B">
      <w:pPr>
        <w:jc w:val="left"/>
        <w:rPr>
          <w:rFonts w:ascii="宋体" w:eastAsia="宋体" w:hAnsi="宋体"/>
          <w:b/>
          <w:sz w:val="28"/>
          <w:szCs w:val="28"/>
        </w:rPr>
      </w:pPr>
      <w:r w:rsidRPr="0018269C">
        <w:rPr>
          <w:rFonts w:ascii="宋体" w:eastAsia="宋体" w:hAnsi="宋体" w:hint="eastAsia"/>
          <w:b/>
          <w:sz w:val="28"/>
          <w:szCs w:val="28"/>
        </w:rPr>
        <w:t>一</w:t>
      </w:r>
      <w:r w:rsidR="00DE61D4" w:rsidRPr="0018269C">
        <w:rPr>
          <w:rFonts w:ascii="宋体" w:eastAsia="宋体" w:hAnsi="宋体" w:hint="eastAsia"/>
          <w:b/>
          <w:sz w:val="28"/>
          <w:szCs w:val="28"/>
        </w:rPr>
        <w:t>、项目简介</w:t>
      </w:r>
    </w:p>
    <w:p w:rsidR="00DE61D4" w:rsidRPr="0018269C" w:rsidRDefault="00620D4C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福建晶华生物科技有限公司</w:t>
      </w:r>
      <w:r w:rsidR="00C44729">
        <w:rPr>
          <w:rFonts w:ascii="宋体" w:eastAsia="宋体" w:hAnsi="宋体" w:hint="eastAsia"/>
          <w:sz w:val="28"/>
          <w:szCs w:val="28"/>
        </w:rPr>
        <w:t>生产基地</w:t>
      </w:r>
      <w:r w:rsidRPr="0018269C">
        <w:rPr>
          <w:rFonts w:ascii="宋体" w:eastAsia="宋体" w:hAnsi="宋体" w:hint="eastAsia"/>
          <w:sz w:val="28"/>
          <w:szCs w:val="28"/>
        </w:rPr>
        <w:t>位于福州市闽侯县甘蔗街道铁岭工业区二期南岭路 5号。</w:t>
      </w:r>
      <w:r w:rsidR="00C44729">
        <w:rPr>
          <w:rFonts w:ascii="宋体" w:eastAsia="宋体" w:hAnsi="宋体" w:hint="eastAsia"/>
          <w:sz w:val="28"/>
          <w:szCs w:val="28"/>
        </w:rPr>
        <w:t>年</w:t>
      </w:r>
      <w:r w:rsidRPr="0018269C">
        <w:rPr>
          <w:rFonts w:ascii="宋体" w:eastAsia="宋体" w:hAnsi="宋体" w:hint="eastAsia"/>
          <w:sz w:val="28"/>
          <w:szCs w:val="28"/>
        </w:rPr>
        <w:t>生产</w:t>
      </w:r>
      <w:r w:rsidR="00C44729">
        <w:rPr>
          <w:rFonts w:ascii="宋体" w:eastAsia="宋体" w:hAnsi="宋体" w:hint="eastAsia"/>
          <w:sz w:val="28"/>
          <w:szCs w:val="28"/>
        </w:rPr>
        <w:t>2万吨</w:t>
      </w:r>
      <w:r w:rsidR="00480B6B" w:rsidRPr="0018269C">
        <w:rPr>
          <w:rFonts w:ascii="宋体" w:eastAsia="宋体" w:hAnsi="宋体" w:hint="eastAsia"/>
          <w:sz w:val="28"/>
          <w:szCs w:val="28"/>
        </w:rPr>
        <w:t>日用</w:t>
      </w:r>
      <w:r w:rsidRPr="0018269C">
        <w:rPr>
          <w:rFonts w:ascii="宋体" w:eastAsia="宋体" w:hAnsi="宋体" w:hint="eastAsia"/>
          <w:sz w:val="28"/>
          <w:szCs w:val="28"/>
        </w:rPr>
        <w:t>品</w:t>
      </w:r>
      <w:r w:rsidR="00C44729">
        <w:rPr>
          <w:rFonts w:ascii="宋体" w:eastAsia="宋体" w:hAnsi="宋体" w:hint="eastAsia"/>
          <w:sz w:val="28"/>
          <w:szCs w:val="28"/>
        </w:rPr>
        <w:t>和1万吨海水晶产品，现</w:t>
      </w:r>
      <w:r w:rsidR="00480B6B" w:rsidRPr="0018269C">
        <w:rPr>
          <w:rFonts w:ascii="宋体" w:eastAsia="宋体" w:hAnsi="宋体" w:hint="eastAsia"/>
          <w:sz w:val="28"/>
          <w:szCs w:val="28"/>
        </w:rPr>
        <w:t>需要采购</w:t>
      </w:r>
      <w:r w:rsidR="00C44729">
        <w:rPr>
          <w:rFonts w:ascii="宋体" w:eastAsia="宋体" w:hAnsi="宋体" w:hint="eastAsia"/>
          <w:sz w:val="28"/>
          <w:szCs w:val="28"/>
        </w:rPr>
        <w:t>一批</w:t>
      </w:r>
      <w:r w:rsidR="00690750" w:rsidRPr="00690750">
        <w:rPr>
          <w:rFonts w:ascii="宋体" w:eastAsia="宋体" w:hAnsi="宋体" w:hint="eastAsia"/>
          <w:sz w:val="28"/>
          <w:szCs w:val="28"/>
        </w:rPr>
        <w:t>液洗类塑料瓶</w:t>
      </w:r>
      <w:r w:rsidR="00741A5C" w:rsidRPr="0018269C">
        <w:rPr>
          <w:rFonts w:ascii="宋体" w:eastAsia="宋体" w:hAnsi="宋体" w:hint="eastAsia"/>
          <w:sz w:val="28"/>
          <w:szCs w:val="28"/>
        </w:rPr>
        <w:t>，情况如下：</w:t>
      </w:r>
    </w:p>
    <w:p w:rsidR="00DE61D4" w:rsidRPr="0018269C" w:rsidRDefault="00DE61D4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1</w:t>
      </w:r>
      <w:r w:rsidR="00741A5C" w:rsidRPr="0018269C">
        <w:rPr>
          <w:rFonts w:ascii="宋体" w:eastAsia="宋体" w:hAnsi="宋体" w:hint="eastAsia"/>
          <w:sz w:val="28"/>
          <w:szCs w:val="28"/>
        </w:rPr>
        <w:t>、</w:t>
      </w:r>
      <w:r w:rsidRPr="0018269C">
        <w:rPr>
          <w:rFonts w:ascii="宋体" w:eastAsia="宋体" w:hAnsi="宋体" w:hint="eastAsia"/>
          <w:sz w:val="28"/>
          <w:szCs w:val="28"/>
        </w:rPr>
        <w:t>项目名称：</w:t>
      </w:r>
      <w:r w:rsidR="00855C8A">
        <w:rPr>
          <w:rFonts w:ascii="宋体" w:eastAsia="宋体" w:hAnsi="宋体" w:hint="eastAsia"/>
          <w:sz w:val="28"/>
          <w:szCs w:val="28"/>
        </w:rPr>
        <w:t>2018年度</w:t>
      </w:r>
      <w:r w:rsidR="008C5630">
        <w:rPr>
          <w:rFonts w:ascii="宋体" w:eastAsia="宋体" w:hAnsi="宋体" w:hint="eastAsia"/>
          <w:sz w:val="28"/>
          <w:szCs w:val="28"/>
        </w:rPr>
        <w:t>无患子系列</w:t>
      </w:r>
      <w:r w:rsidR="006D57FE">
        <w:rPr>
          <w:rFonts w:ascii="宋体" w:eastAsia="宋体" w:hAnsi="宋体" w:hint="eastAsia"/>
          <w:sz w:val="28"/>
          <w:szCs w:val="28"/>
        </w:rPr>
        <w:t>液洗类塑料</w:t>
      </w:r>
      <w:r w:rsidR="005A6CF5">
        <w:rPr>
          <w:rFonts w:ascii="宋体" w:eastAsia="宋体" w:hAnsi="宋体" w:hint="eastAsia"/>
          <w:sz w:val="28"/>
          <w:szCs w:val="28"/>
        </w:rPr>
        <w:t>瓶</w:t>
      </w:r>
      <w:r w:rsidR="00741A5C" w:rsidRPr="0018269C">
        <w:rPr>
          <w:rFonts w:ascii="宋体" w:eastAsia="宋体" w:hAnsi="宋体" w:hint="eastAsia"/>
          <w:sz w:val="28"/>
          <w:szCs w:val="28"/>
        </w:rPr>
        <w:t>采购项目</w:t>
      </w:r>
    </w:p>
    <w:p w:rsidR="001B4402" w:rsidRPr="0018269C" w:rsidRDefault="00DE61D4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2</w:t>
      </w:r>
      <w:r w:rsidR="00741A5C" w:rsidRPr="0018269C">
        <w:rPr>
          <w:rFonts w:ascii="宋体" w:eastAsia="宋体" w:hAnsi="宋体" w:hint="eastAsia"/>
          <w:sz w:val="28"/>
          <w:szCs w:val="28"/>
        </w:rPr>
        <w:t>、</w:t>
      </w:r>
      <w:r w:rsidRPr="0018269C">
        <w:rPr>
          <w:rFonts w:ascii="宋体" w:eastAsia="宋体" w:hAnsi="宋体" w:hint="eastAsia"/>
          <w:sz w:val="28"/>
          <w:szCs w:val="28"/>
        </w:rPr>
        <w:t>招标范围：</w:t>
      </w:r>
      <w:r w:rsidR="00AF44CB">
        <w:rPr>
          <w:rFonts w:ascii="宋体" w:eastAsia="宋体" w:hAnsi="宋体" w:hint="eastAsia"/>
          <w:sz w:val="28"/>
          <w:szCs w:val="28"/>
        </w:rPr>
        <w:t>采购</w:t>
      </w:r>
      <w:r w:rsidR="006D57FE">
        <w:rPr>
          <w:rFonts w:ascii="宋体" w:eastAsia="宋体" w:hAnsi="宋体" w:hint="eastAsia"/>
          <w:sz w:val="28"/>
          <w:szCs w:val="28"/>
        </w:rPr>
        <w:t>洗发露、沐浴露、洗手液、洗洁精</w:t>
      </w:r>
      <w:r w:rsidR="005A6CF5">
        <w:rPr>
          <w:rFonts w:ascii="宋体" w:eastAsia="宋体" w:hAnsi="宋体" w:hint="eastAsia"/>
          <w:sz w:val="28"/>
          <w:szCs w:val="28"/>
        </w:rPr>
        <w:t>瓶</w:t>
      </w:r>
      <w:r w:rsidR="00111DCA">
        <w:rPr>
          <w:rFonts w:ascii="宋体" w:eastAsia="宋体" w:hAnsi="宋体" w:hint="eastAsia"/>
          <w:sz w:val="28"/>
          <w:szCs w:val="28"/>
        </w:rPr>
        <w:t>。</w:t>
      </w:r>
    </w:p>
    <w:p w:rsidR="00E35ED5" w:rsidRDefault="00E35ED5" w:rsidP="0060522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 w:rsidR="0071258B">
        <w:rPr>
          <w:rFonts w:ascii="宋体" w:eastAsia="宋体" w:hAnsi="宋体" w:hint="eastAsia"/>
          <w:sz w:val="28"/>
          <w:szCs w:val="28"/>
        </w:rPr>
        <w:t>、数量：</w:t>
      </w:r>
      <w:r w:rsidR="00DB63CB">
        <w:rPr>
          <w:rFonts w:ascii="宋体" w:eastAsia="宋体" w:hAnsi="宋体" w:hint="eastAsia"/>
          <w:sz w:val="28"/>
          <w:szCs w:val="28"/>
        </w:rPr>
        <w:t>每款</w:t>
      </w:r>
      <w:r w:rsidR="00DB63CB" w:rsidRPr="003747E9"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万个。</w:t>
      </w:r>
    </w:p>
    <w:p w:rsidR="00A025F8" w:rsidRDefault="00A025F8" w:rsidP="0060522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（备注：</w:t>
      </w:r>
      <w:r w:rsidRPr="00F87C10">
        <w:rPr>
          <w:rFonts w:ascii="宋体" w:eastAsia="宋体" w:hAnsi="宋体" w:cs="Times New Roman" w:hint="eastAsia"/>
          <w:sz w:val="28"/>
          <w:szCs w:val="28"/>
        </w:rPr>
        <w:t>以上数量为本次招标数量，</w:t>
      </w:r>
      <w:r>
        <w:rPr>
          <w:rFonts w:ascii="宋体" w:eastAsia="宋体" w:hAnsi="宋体" w:hint="eastAsia"/>
          <w:sz w:val="28"/>
          <w:szCs w:val="28"/>
        </w:rPr>
        <w:t>年度需求数量</w:t>
      </w:r>
      <w:r w:rsidRPr="00F87C10">
        <w:rPr>
          <w:rFonts w:ascii="宋体" w:eastAsia="宋体" w:hAnsi="宋体" w:cs="Times New Roman" w:hint="eastAsia"/>
          <w:sz w:val="28"/>
          <w:szCs w:val="28"/>
        </w:rPr>
        <w:t>具体以生产实际需要分批购进，数量、时间根据需方的要求随时调整。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D760AC" w:rsidRDefault="00E35ED5" w:rsidP="00757C7C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 w:rsidRPr="0018269C">
        <w:rPr>
          <w:rFonts w:ascii="宋体" w:eastAsia="宋体" w:hAnsi="宋体" w:hint="eastAsia"/>
          <w:sz w:val="28"/>
          <w:szCs w:val="28"/>
        </w:rPr>
        <w:t xml:space="preserve">、交货期：签订合同后 </w:t>
      </w:r>
      <w:r w:rsidR="00BE5D82">
        <w:rPr>
          <w:rFonts w:ascii="宋体" w:eastAsia="宋体" w:hAnsi="宋体" w:hint="eastAsia"/>
          <w:sz w:val="28"/>
          <w:szCs w:val="28"/>
        </w:rPr>
        <w:t>4</w:t>
      </w:r>
      <w:r w:rsidRPr="00D760AC">
        <w:rPr>
          <w:rFonts w:ascii="宋体" w:eastAsia="宋体" w:hAnsi="宋体" w:hint="eastAsia"/>
          <w:sz w:val="28"/>
          <w:szCs w:val="28"/>
        </w:rPr>
        <w:t>0</w:t>
      </w:r>
      <w:r w:rsidRPr="0018269C">
        <w:rPr>
          <w:rFonts w:ascii="宋体" w:eastAsia="宋体" w:hAnsi="宋体" w:hint="eastAsia"/>
          <w:sz w:val="28"/>
          <w:szCs w:val="28"/>
        </w:rPr>
        <w:t xml:space="preserve"> 天（日历日）内</w:t>
      </w:r>
      <w:r>
        <w:rPr>
          <w:rFonts w:ascii="宋体" w:eastAsia="宋体" w:hAnsi="宋体" w:hint="eastAsia"/>
          <w:sz w:val="28"/>
          <w:szCs w:val="28"/>
        </w:rPr>
        <w:t>开始供货并负责运输到本公司指定地点交货</w:t>
      </w:r>
      <w:r w:rsidRPr="0018269C">
        <w:rPr>
          <w:rFonts w:ascii="宋体" w:eastAsia="宋体" w:hAnsi="宋体" w:hint="eastAsia"/>
          <w:sz w:val="28"/>
          <w:szCs w:val="28"/>
        </w:rPr>
        <w:t>。</w:t>
      </w:r>
    </w:p>
    <w:p w:rsidR="00893D49" w:rsidRDefault="0071258B" w:rsidP="00757C7C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 w:rsidR="00893D49">
        <w:rPr>
          <w:rFonts w:ascii="宋体" w:eastAsia="宋体" w:hAnsi="宋体" w:hint="eastAsia"/>
          <w:sz w:val="28"/>
          <w:szCs w:val="28"/>
        </w:rPr>
        <w:t>、报价说明：模具制作费用单独列出，</w:t>
      </w:r>
      <w:r w:rsidR="005A6CF5">
        <w:rPr>
          <w:rFonts w:ascii="宋体" w:eastAsia="宋体" w:hAnsi="宋体" w:hint="eastAsia"/>
          <w:sz w:val="28"/>
          <w:szCs w:val="28"/>
        </w:rPr>
        <w:t>瓶</w:t>
      </w:r>
      <w:r w:rsidR="00DB63CB">
        <w:rPr>
          <w:rFonts w:ascii="宋体" w:eastAsia="宋体" w:hAnsi="宋体" w:hint="eastAsia"/>
          <w:sz w:val="28"/>
          <w:szCs w:val="28"/>
        </w:rPr>
        <w:t>材</w:t>
      </w:r>
      <w:r w:rsidR="00893D49">
        <w:rPr>
          <w:rFonts w:ascii="宋体" w:eastAsia="宋体" w:hAnsi="宋体" w:hint="eastAsia"/>
          <w:sz w:val="28"/>
          <w:szCs w:val="28"/>
        </w:rPr>
        <w:t>单价不含模具制作费用</w:t>
      </w:r>
      <w:r w:rsidR="00337BD0">
        <w:rPr>
          <w:rFonts w:ascii="宋体" w:eastAsia="宋体" w:hAnsi="宋体" w:hint="eastAsia"/>
          <w:sz w:val="28"/>
          <w:szCs w:val="28"/>
        </w:rPr>
        <w:t>（</w:t>
      </w:r>
      <w:r w:rsidR="00337BD0" w:rsidRPr="008A75DC">
        <w:rPr>
          <w:rFonts w:ascii="宋体" w:eastAsia="宋体" w:hAnsi="宋体" w:hint="eastAsia"/>
          <w:sz w:val="28"/>
          <w:szCs w:val="28"/>
        </w:rPr>
        <w:t>所有报价均为含税价</w:t>
      </w:r>
      <w:r w:rsidR="00D760AC" w:rsidRPr="008A75DC">
        <w:rPr>
          <w:rFonts w:ascii="宋体" w:eastAsia="宋体" w:hAnsi="宋体" w:hint="eastAsia"/>
          <w:sz w:val="28"/>
          <w:szCs w:val="28"/>
        </w:rPr>
        <w:t>含运费</w:t>
      </w:r>
      <w:r w:rsidR="00337BD0">
        <w:rPr>
          <w:rFonts w:ascii="宋体" w:eastAsia="宋体" w:hAnsi="宋体" w:hint="eastAsia"/>
          <w:sz w:val="28"/>
          <w:szCs w:val="28"/>
        </w:rPr>
        <w:t>）</w:t>
      </w:r>
      <w:r w:rsidR="00893D49">
        <w:rPr>
          <w:rFonts w:ascii="宋体" w:eastAsia="宋体" w:hAnsi="宋体" w:hint="eastAsia"/>
          <w:sz w:val="28"/>
          <w:szCs w:val="28"/>
        </w:rPr>
        <w:t>。</w:t>
      </w:r>
    </w:p>
    <w:p w:rsidR="00DE61D4" w:rsidRDefault="0071258B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 w:rsidR="00541A23">
        <w:rPr>
          <w:rFonts w:ascii="宋体" w:eastAsia="宋体" w:hAnsi="宋体" w:hint="eastAsia"/>
          <w:sz w:val="28"/>
          <w:szCs w:val="28"/>
        </w:rPr>
        <w:t>、</w:t>
      </w:r>
      <w:r w:rsidR="00741A5C" w:rsidRPr="00D760AC">
        <w:rPr>
          <w:rFonts w:ascii="宋体" w:eastAsia="宋体" w:hAnsi="宋体" w:hint="eastAsia"/>
          <w:sz w:val="28"/>
          <w:szCs w:val="28"/>
        </w:rPr>
        <w:t>质量标准</w:t>
      </w:r>
      <w:r w:rsidR="00F53D70" w:rsidRPr="00D760AC">
        <w:rPr>
          <w:rFonts w:ascii="宋体" w:eastAsia="宋体" w:hAnsi="宋体" w:hint="eastAsia"/>
          <w:sz w:val="28"/>
          <w:szCs w:val="28"/>
        </w:rPr>
        <w:t>和服务保障</w:t>
      </w:r>
      <w:r w:rsidR="00741A5C" w:rsidRPr="0018269C">
        <w:rPr>
          <w:rFonts w:ascii="宋体" w:eastAsia="宋体" w:hAnsi="宋体" w:hint="eastAsia"/>
          <w:sz w:val="28"/>
          <w:szCs w:val="28"/>
        </w:rPr>
        <w:t>：符合</w:t>
      </w:r>
      <w:r w:rsidR="00827862" w:rsidRPr="0018269C">
        <w:rPr>
          <w:rFonts w:ascii="宋体" w:eastAsia="宋体" w:hAnsi="宋体" w:hint="eastAsia"/>
          <w:sz w:val="28"/>
          <w:szCs w:val="28"/>
        </w:rPr>
        <w:t>附件</w:t>
      </w:r>
      <w:r w:rsidR="00D440B7" w:rsidRPr="0018269C">
        <w:rPr>
          <w:rFonts w:ascii="宋体" w:eastAsia="宋体" w:hAnsi="宋体" w:hint="eastAsia"/>
          <w:sz w:val="28"/>
          <w:szCs w:val="28"/>
        </w:rPr>
        <w:t>招标技术和服务规范的</w:t>
      </w:r>
      <w:r w:rsidR="00741A5C" w:rsidRPr="0018269C">
        <w:rPr>
          <w:rFonts w:ascii="宋体" w:eastAsia="宋体" w:hAnsi="宋体" w:hint="eastAsia"/>
          <w:sz w:val="28"/>
          <w:szCs w:val="28"/>
        </w:rPr>
        <w:t>要求</w:t>
      </w:r>
      <w:r w:rsidR="00D440B7" w:rsidRPr="0018269C">
        <w:rPr>
          <w:rFonts w:ascii="宋体" w:eastAsia="宋体" w:hAnsi="宋体" w:hint="eastAsia"/>
          <w:sz w:val="28"/>
          <w:szCs w:val="28"/>
        </w:rPr>
        <w:t>。</w:t>
      </w:r>
    </w:p>
    <w:p w:rsidR="00DE61D4" w:rsidRPr="0018269C" w:rsidRDefault="00C958C4" w:rsidP="00DE61D4">
      <w:pPr>
        <w:jc w:val="left"/>
        <w:rPr>
          <w:rFonts w:ascii="宋体" w:eastAsia="宋体" w:hAnsi="宋体"/>
          <w:b/>
          <w:sz w:val="28"/>
          <w:szCs w:val="28"/>
        </w:rPr>
      </w:pPr>
      <w:r w:rsidRPr="0018269C">
        <w:rPr>
          <w:rFonts w:ascii="宋体" w:eastAsia="宋体" w:hAnsi="宋体" w:hint="eastAsia"/>
          <w:b/>
          <w:sz w:val="28"/>
          <w:szCs w:val="28"/>
        </w:rPr>
        <w:t>二</w:t>
      </w:r>
      <w:r w:rsidR="00DE61D4" w:rsidRPr="0018269C">
        <w:rPr>
          <w:rFonts w:ascii="宋体" w:eastAsia="宋体" w:hAnsi="宋体" w:hint="eastAsia"/>
          <w:b/>
          <w:sz w:val="28"/>
          <w:szCs w:val="28"/>
        </w:rPr>
        <w:t>、招标方式和原则</w:t>
      </w:r>
    </w:p>
    <w:p w:rsidR="00DE61D4" w:rsidRPr="0018269C" w:rsidRDefault="00C958C4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1、</w:t>
      </w:r>
      <w:r w:rsidR="00DE61D4" w:rsidRPr="0018269C">
        <w:rPr>
          <w:rFonts w:ascii="宋体" w:eastAsia="宋体" w:hAnsi="宋体" w:hint="eastAsia"/>
          <w:sz w:val="28"/>
          <w:szCs w:val="28"/>
        </w:rPr>
        <w:t xml:space="preserve"> 招标方式：本项目采用公开招标方式。</w:t>
      </w:r>
    </w:p>
    <w:p w:rsidR="00DE61D4" w:rsidRPr="0018269C" w:rsidRDefault="00DE61D4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2</w:t>
      </w:r>
      <w:r w:rsidR="00C958C4" w:rsidRPr="0018269C">
        <w:rPr>
          <w:rFonts w:ascii="宋体" w:eastAsia="宋体" w:hAnsi="宋体" w:hint="eastAsia"/>
          <w:sz w:val="28"/>
          <w:szCs w:val="28"/>
        </w:rPr>
        <w:t>、</w:t>
      </w:r>
      <w:r w:rsidRPr="0018269C">
        <w:rPr>
          <w:rFonts w:ascii="宋体" w:eastAsia="宋体" w:hAnsi="宋体" w:hint="eastAsia"/>
          <w:sz w:val="28"/>
          <w:szCs w:val="28"/>
        </w:rPr>
        <w:t xml:space="preserve"> 招标原则：遵循公开、公平、公正的和诚实信用的原则，择优选定供应商。</w:t>
      </w:r>
    </w:p>
    <w:p w:rsidR="00DE61D4" w:rsidRPr="0018269C" w:rsidRDefault="00C958C4" w:rsidP="00DE61D4">
      <w:pPr>
        <w:jc w:val="left"/>
        <w:rPr>
          <w:rFonts w:ascii="宋体" w:eastAsia="宋体" w:hAnsi="宋体"/>
          <w:b/>
          <w:sz w:val="28"/>
          <w:szCs w:val="28"/>
        </w:rPr>
      </w:pPr>
      <w:r w:rsidRPr="0018269C">
        <w:rPr>
          <w:rFonts w:ascii="宋体" w:eastAsia="宋体" w:hAnsi="宋体" w:hint="eastAsia"/>
          <w:b/>
          <w:sz w:val="28"/>
          <w:szCs w:val="28"/>
        </w:rPr>
        <w:t>三</w:t>
      </w:r>
      <w:r w:rsidR="00DE61D4" w:rsidRPr="0018269C">
        <w:rPr>
          <w:rFonts w:ascii="宋体" w:eastAsia="宋体" w:hAnsi="宋体" w:hint="eastAsia"/>
          <w:b/>
          <w:sz w:val="28"/>
          <w:szCs w:val="28"/>
        </w:rPr>
        <w:t>、投标人资格条件</w:t>
      </w:r>
    </w:p>
    <w:p w:rsidR="00DE61D4" w:rsidRPr="0018269C" w:rsidRDefault="00DE61D4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1</w:t>
      </w:r>
      <w:r w:rsidR="00C958C4" w:rsidRPr="0018269C">
        <w:rPr>
          <w:rFonts w:ascii="宋体" w:eastAsia="宋体" w:hAnsi="宋体" w:hint="eastAsia"/>
          <w:sz w:val="28"/>
          <w:szCs w:val="28"/>
        </w:rPr>
        <w:t>、</w:t>
      </w:r>
      <w:r w:rsidRPr="0018269C">
        <w:rPr>
          <w:rFonts w:ascii="宋体" w:eastAsia="宋体" w:hAnsi="宋体" w:hint="eastAsia"/>
          <w:sz w:val="28"/>
          <w:szCs w:val="28"/>
        </w:rPr>
        <w:t>投标人应为在中华人民共和国境内依照《中华人民共和国公司</w:t>
      </w:r>
      <w:r w:rsidRPr="0018269C">
        <w:rPr>
          <w:rFonts w:ascii="宋体" w:eastAsia="宋体" w:hAnsi="宋体" w:hint="eastAsia"/>
          <w:sz w:val="28"/>
          <w:szCs w:val="28"/>
        </w:rPr>
        <w:lastRenderedPageBreak/>
        <w:t>法》注册的、具有独立法人资格、有能力为本项目提供</w:t>
      </w:r>
      <w:r w:rsidR="00605224">
        <w:rPr>
          <w:rFonts w:ascii="宋体" w:eastAsia="宋体" w:hAnsi="宋体" w:hint="eastAsia"/>
          <w:sz w:val="28"/>
          <w:szCs w:val="28"/>
        </w:rPr>
        <w:t>产品</w:t>
      </w:r>
      <w:r w:rsidRPr="0018269C">
        <w:rPr>
          <w:rFonts w:ascii="宋体" w:eastAsia="宋体" w:hAnsi="宋体" w:hint="eastAsia"/>
          <w:sz w:val="28"/>
          <w:szCs w:val="28"/>
        </w:rPr>
        <w:t>及服务的供应商；</w:t>
      </w:r>
    </w:p>
    <w:p w:rsidR="00DE61D4" w:rsidRDefault="00DE61D4" w:rsidP="00F83644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2</w:t>
      </w:r>
      <w:r w:rsidR="00C958C4" w:rsidRPr="0018269C">
        <w:rPr>
          <w:rFonts w:ascii="宋体" w:eastAsia="宋体" w:hAnsi="宋体" w:hint="eastAsia"/>
          <w:sz w:val="28"/>
          <w:szCs w:val="28"/>
        </w:rPr>
        <w:t>、</w:t>
      </w:r>
      <w:r w:rsidRPr="0018269C">
        <w:rPr>
          <w:rFonts w:ascii="宋体" w:eastAsia="宋体" w:hAnsi="宋体" w:hint="eastAsia"/>
          <w:sz w:val="28"/>
          <w:szCs w:val="28"/>
        </w:rPr>
        <w:t>投标人须</w:t>
      </w:r>
      <w:r w:rsidR="00A374AD" w:rsidRPr="0018269C">
        <w:rPr>
          <w:rFonts w:ascii="宋体" w:eastAsia="宋体" w:hAnsi="宋体" w:hint="eastAsia"/>
          <w:sz w:val="28"/>
          <w:szCs w:val="28"/>
        </w:rPr>
        <w:t>提供</w:t>
      </w:r>
      <w:r w:rsidR="007F6D6D">
        <w:rPr>
          <w:rFonts w:ascii="宋体" w:eastAsia="宋体" w:hAnsi="宋体" w:hint="eastAsia"/>
          <w:sz w:val="28"/>
          <w:szCs w:val="28"/>
        </w:rPr>
        <w:t>生产</w:t>
      </w:r>
      <w:r w:rsidRPr="0018269C">
        <w:rPr>
          <w:rFonts w:ascii="宋体" w:eastAsia="宋体" w:hAnsi="宋体" w:hint="eastAsia"/>
          <w:sz w:val="28"/>
          <w:szCs w:val="28"/>
        </w:rPr>
        <w:t>许可证的资质；</w:t>
      </w:r>
    </w:p>
    <w:p w:rsidR="0071258B" w:rsidRDefault="0071258B" w:rsidP="0071258B">
      <w:pPr>
        <w:ind w:firstLineChars="200" w:firstLine="560"/>
        <w:jc w:val="left"/>
        <w:rPr>
          <w:rFonts w:ascii="宋体" w:eastAsia="宋体" w:hAnsi="宋体" w:cs="Times New Roman"/>
          <w:sz w:val="30"/>
          <w:szCs w:val="30"/>
        </w:rPr>
      </w:pPr>
      <w:r w:rsidRPr="000B61EE">
        <w:rPr>
          <w:rFonts w:ascii="宋体" w:eastAsia="宋体" w:hAnsi="宋体" w:hint="eastAsia"/>
          <w:sz w:val="28"/>
          <w:szCs w:val="28"/>
        </w:rPr>
        <w:t>3、投标人应保证在本项目中所实施的技术、使用的设备和材料不侵犯他人的专利权、商业秘密，否则，由投标人自行承担相</w:t>
      </w:r>
      <w:r>
        <w:rPr>
          <w:rFonts w:ascii="宋体" w:eastAsia="宋体" w:hAnsi="宋体" w:cs="Times New Roman" w:hint="eastAsia"/>
          <w:sz w:val="30"/>
          <w:szCs w:val="30"/>
        </w:rPr>
        <w:t>应责任，并赔偿因此给</w:t>
      </w:r>
      <w:r>
        <w:rPr>
          <w:rFonts w:ascii="宋体" w:eastAsia="宋体" w:hAnsi="宋体" w:cs="Times New Roman" w:hint="eastAsia"/>
          <w:color w:val="000000"/>
          <w:sz w:val="30"/>
          <w:szCs w:val="30"/>
        </w:rPr>
        <w:t>招标人</w:t>
      </w:r>
      <w:r>
        <w:rPr>
          <w:rFonts w:ascii="宋体" w:eastAsia="宋体" w:hAnsi="宋体" w:cs="Times New Roman" w:hint="eastAsia"/>
          <w:sz w:val="30"/>
          <w:szCs w:val="30"/>
        </w:rPr>
        <w:t>所造成的经济损失；</w:t>
      </w:r>
    </w:p>
    <w:p w:rsidR="0071258B" w:rsidRPr="000B61EE" w:rsidRDefault="0071258B" w:rsidP="0071258B">
      <w:pPr>
        <w:spacing w:line="560" w:lineRule="exact"/>
        <w:ind w:firstLineChars="200" w:firstLine="600"/>
        <w:rPr>
          <w:rFonts w:ascii="宋体" w:eastAsia="宋体" w:hAnsi="宋体" w:cs="Times New Roman"/>
          <w:sz w:val="30"/>
          <w:szCs w:val="30"/>
        </w:rPr>
      </w:pPr>
      <w:r>
        <w:rPr>
          <w:rFonts w:ascii="宋体" w:eastAsia="宋体" w:hAnsi="宋体" w:cs="Times New Roman" w:hint="eastAsia"/>
          <w:sz w:val="30"/>
          <w:szCs w:val="30"/>
        </w:rPr>
        <w:t>4、投标人应具有完善的质量管理体系，确保产品质量满足各项指标的要求。</w:t>
      </w:r>
    </w:p>
    <w:p w:rsidR="00620D4C" w:rsidRPr="00C35953" w:rsidRDefault="00C958C4" w:rsidP="00543ADA">
      <w:pPr>
        <w:spacing w:line="520" w:lineRule="exact"/>
        <w:jc w:val="left"/>
        <w:rPr>
          <w:rFonts w:ascii="宋体" w:eastAsia="宋体" w:hAnsi="宋体"/>
          <w:b/>
          <w:sz w:val="28"/>
          <w:szCs w:val="28"/>
        </w:rPr>
      </w:pPr>
      <w:r w:rsidRPr="00C35953">
        <w:rPr>
          <w:rFonts w:ascii="宋体" w:eastAsia="宋体" w:hAnsi="宋体" w:hint="eastAsia"/>
          <w:b/>
          <w:sz w:val="28"/>
          <w:szCs w:val="28"/>
        </w:rPr>
        <w:t>四、</w:t>
      </w:r>
      <w:r w:rsidR="00172D1A" w:rsidRPr="00C35953">
        <w:rPr>
          <w:rFonts w:ascii="宋体" w:eastAsia="宋体" w:hAnsi="宋体" w:hint="eastAsia"/>
          <w:b/>
          <w:sz w:val="28"/>
          <w:szCs w:val="28"/>
        </w:rPr>
        <w:t>投标人提供</w:t>
      </w:r>
      <w:r w:rsidR="00620D4C" w:rsidRPr="00C35953">
        <w:rPr>
          <w:rFonts w:ascii="宋体" w:eastAsia="宋体" w:hAnsi="宋体" w:hint="eastAsia"/>
          <w:b/>
          <w:sz w:val="28"/>
          <w:szCs w:val="28"/>
        </w:rPr>
        <w:t>材料和递交要求</w:t>
      </w:r>
    </w:p>
    <w:p w:rsidR="00620D4C" w:rsidRPr="0018269C" w:rsidRDefault="00620D4C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1</w:t>
      </w:r>
      <w:r w:rsidR="00C958C4" w:rsidRPr="0018269C">
        <w:rPr>
          <w:rFonts w:ascii="宋体" w:eastAsia="宋体" w:hAnsi="宋体" w:hint="eastAsia"/>
          <w:sz w:val="28"/>
          <w:szCs w:val="28"/>
        </w:rPr>
        <w:t>、</w:t>
      </w:r>
      <w:r w:rsidR="00172D1A" w:rsidRPr="0018269C">
        <w:rPr>
          <w:rFonts w:ascii="宋体" w:eastAsia="宋体" w:hAnsi="宋体" w:hint="eastAsia"/>
          <w:sz w:val="28"/>
          <w:szCs w:val="28"/>
        </w:rPr>
        <w:t>提供</w:t>
      </w:r>
      <w:r w:rsidRPr="0018269C">
        <w:rPr>
          <w:rFonts w:ascii="宋体" w:eastAsia="宋体" w:hAnsi="宋体" w:hint="eastAsia"/>
          <w:sz w:val="28"/>
          <w:szCs w:val="28"/>
        </w:rPr>
        <w:t>材料</w:t>
      </w:r>
    </w:p>
    <w:p w:rsidR="00620D4C" w:rsidRPr="0018269C" w:rsidRDefault="00C958C4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①</w:t>
      </w:r>
      <w:r w:rsidR="00620D4C" w:rsidRPr="0018269C">
        <w:rPr>
          <w:rFonts w:ascii="宋体" w:eastAsia="宋体" w:hAnsi="宋体" w:hint="eastAsia"/>
          <w:sz w:val="28"/>
          <w:szCs w:val="28"/>
        </w:rPr>
        <w:t>营业执照副本（复印件）</w:t>
      </w:r>
      <w:r w:rsidR="00A4201D">
        <w:rPr>
          <w:rFonts w:ascii="宋体" w:eastAsia="宋体" w:hAnsi="宋体" w:hint="eastAsia"/>
          <w:sz w:val="28"/>
          <w:szCs w:val="28"/>
        </w:rPr>
        <w:t>；</w:t>
      </w:r>
    </w:p>
    <w:p w:rsidR="00620D4C" w:rsidRPr="0018269C" w:rsidRDefault="00C958C4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②</w:t>
      </w:r>
      <w:r w:rsidR="00620D4C" w:rsidRPr="0018269C">
        <w:rPr>
          <w:rFonts w:ascii="宋体" w:eastAsia="宋体" w:hAnsi="宋体" w:hint="eastAsia"/>
          <w:sz w:val="28"/>
          <w:szCs w:val="28"/>
        </w:rPr>
        <w:t>组织机构代码证副本（复印件）（三证合一的不需提供）</w:t>
      </w:r>
      <w:r w:rsidR="00A4201D">
        <w:rPr>
          <w:rFonts w:ascii="宋体" w:eastAsia="宋体" w:hAnsi="宋体" w:hint="eastAsia"/>
          <w:sz w:val="28"/>
          <w:szCs w:val="28"/>
        </w:rPr>
        <w:t>；</w:t>
      </w:r>
    </w:p>
    <w:p w:rsidR="00620D4C" w:rsidRPr="0018269C" w:rsidRDefault="00C958C4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③</w:t>
      </w:r>
      <w:r w:rsidR="00620D4C" w:rsidRPr="0018269C">
        <w:rPr>
          <w:rFonts w:ascii="宋体" w:eastAsia="宋体" w:hAnsi="宋体" w:hint="eastAsia"/>
          <w:sz w:val="28"/>
          <w:szCs w:val="28"/>
        </w:rPr>
        <w:t>税务登记证副本（复印件）（三证合一的不需提供）</w:t>
      </w:r>
      <w:r w:rsidR="00A4201D">
        <w:rPr>
          <w:rFonts w:ascii="宋体" w:eastAsia="宋体" w:hAnsi="宋体" w:hint="eastAsia"/>
          <w:sz w:val="28"/>
          <w:szCs w:val="28"/>
        </w:rPr>
        <w:t>；</w:t>
      </w:r>
    </w:p>
    <w:p w:rsidR="00620D4C" w:rsidRPr="0018269C" w:rsidRDefault="00C958C4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④</w:t>
      </w:r>
      <w:r w:rsidR="00620D4C" w:rsidRPr="0018269C">
        <w:rPr>
          <w:rFonts w:ascii="宋体" w:eastAsia="宋体" w:hAnsi="宋体" w:hint="eastAsia"/>
          <w:sz w:val="28"/>
          <w:szCs w:val="28"/>
        </w:rPr>
        <w:t>法定代表人委托书以及法人身份证、被委托人身份证件（复印件）</w:t>
      </w:r>
      <w:r w:rsidR="00A4201D">
        <w:rPr>
          <w:rFonts w:ascii="宋体" w:eastAsia="宋体" w:hAnsi="宋体" w:hint="eastAsia"/>
          <w:sz w:val="28"/>
          <w:szCs w:val="28"/>
        </w:rPr>
        <w:t>；</w:t>
      </w:r>
    </w:p>
    <w:p w:rsidR="00620D4C" w:rsidRDefault="00A374AD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⑤</w:t>
      </w:r>
      <w:r w:rsidR="00620D4C" w:rsidRPr="0018269C">
        <w:rPr>
          <w:rFonts w:ascii="宋体" w:eastAsia="宋体" w:hAnsi="宋体" w:hint="eastAsia"/>
          <w:sz w:val="28"/>
          <w:szCs w:val="28"/>
        </w:rPr>
        <w:t>企业近三年</w:t>
      </w:r>
      <w:r w:rsidR="007332DB">
        <w:rPr>
          <w:rFonts w:ascii="宋体" w:eastAsia="宋体" w:hAnsi="宋体" w:hint="eastAsia"/>
          <w:sz w:val="28"/>
          <w:szCs w:val="28"/>
        </w:rPr>
        <w:t>承接类似</w:t>
      </w:r>
      <w:r w:rsidR="00416951">
        <w:rPr>
          <w:rFonts w:ascii="宋体" w:eastAsia="宋体" w:hAnsi="宋体" w:hint="eastAsia"/>
          <w:sz w:val="28"/>
          <w:szCs w:val="28"/>
        </w:rPr>
        <w:t>产品</w:t>
      </w:r>
      <w:r w:rsidR="00102C00" w:rsidRPr="0018269C">
        <w:rPr>
          <w:rFonts w:ascii="宋体" w:eastAsia="宋体" w:hAnsi="宋体" w:hint="eastAsia"/>
          <w:sz w:val="28"/>
          <w:szCs w:val="28"/>
        </w:rPr>
        <w:t>案例</w:t>
      </w:r>
      <w:r w:rsidR="00A4201D">
        <w:rPr>
          <w:rFonts w:ascii="宋体" w:eastAsia="宋体" w:hAnsi="宋体" w:hint="eastAsia"/>
          <w:sz w:val="28"/>
          <w:szCs w:val="28"/>
        </w:rPr>
        <w:t>；</w:t>
      </w:r>
    </w:p>
    <w:p w:rsidR="00A4201D" w:rsidRDefault="00A4201D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⑥</w:t>
      </w:r>
      <w:r>
        <w:rPr>
          <w:rFonts w:ascii="宋体" w:eastAsia="宋体" w:hAnsi="宋体" w:hint="eastAsia"/>
          <w:sz w:val="28"/>
          <w:szCs w:val="28"/>
        </w:rPr>
        <w:t>符合招标技术和服务规范的整体报价</w:t>
      </w:r>
      <w:r w:rsidR="008C5630">
        <w:rPr>
          <w:rFonts w:ascii="宋体" w:eastAsia="宋体" w:hAnsi="宋体" w:hint="eastAsia"/>
          <w:sz w:val="28"/>
          <w:szCs w:val="28"/>
        </w:rPr>
        <w:t>；</w:t>
      </w:r>
    </w:p>
    <w:p w:rsidR="00DE61D4" w:rsidRPr="0018269C" w:rsidRDefault="00DE61D4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以上要求投标人必须同时满足，所提供的所有资质文件必须真实，且与投标人主体一致，否则在评标时作废标处理。</w:t>
      </w:r>
    </w:p>
    <w:p w:rsidR="002D1879" w:rsidRPr="0018269C" w:rsidRDefault="00172D1A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2、</w:t>
      </w:r>
      <w:r w:rsidR="00327657" w:rsidRPr="0018269C">
        <w:rPr>
          <w:rFonts w:ascii="宋体" w:eastAsia="宋体" w:hAnsi="宋体" w:hint="eastAsia"/>
          <w:sz w:val="28"/>
          <w:szCs w:val="28"/>
        </w:rPr>
        <w:t>递交要求</w:t>
      </w:r>
    </w:p>
    <w:p w:rsidR="00327657" w:rsidRPr="0018269C" w:rsidRDefault="00172D1A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①投标</w:t>
      </w:r>
      <w:r w:rsidR="00327657" w:rsidRPr="0018269C">
        <w:rPr>
          <w:rFonts w:ascii="宋体" w:eastAsia="宋体" w:hAnsi="宋体" w:hint="eastAsia"/>
          <w:sz w:val="28"/>
          <w:szCs w:val="28"/>
        </w:rPr>
        <w:t>材料必须工整、规范、统一、清晰，采用A4幅面纸装订成册。</w:t>
      </w:r>
    </w:p>
    <w:p w:rsidR="00327657" w:rsidRPr="0018269C" w:rsidRDefault="00172D1A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②投标</w:t>
      </w:r>
      <w:r w:rsidR="00327657" w:rsidRPr="0018269C">
        <w:rPr>
          <w:rFonts w:ascii="宋体" w:eastAsia="宋体" w:hAnsi="宋体" w:hint="eastAsia"/>
          <w:sz w:val="28"/>
          <w:szCs w:val="28"/>
        </w:rPr>
        <w:t>材料应当编制目录。</w:t>
      </w:r>
    </w:p>
    <w:p w:rsidR="00327657" w:rsidRPr="0018269C" w:rsidRDefault="00172D1A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③投标</w:t>
      </w:r>
      <w:r w:rsidR="00327657" w:rsidRPr="0018269C">
        <w:rPr>
          <w:rFonts w:ascii="宋体" w:eastAsia="宋体" w:hAnsi="宋体" w:hint="eastAsia"/>
          <w:sz w:val="28"/>
          <w:szCs w:val="28"/>
        </w:rPr>
        <w:t>材料一式2份，需打印或用黑色、蓝黑色墨水填写。</w:t>
      </w:r>
    </w:p>
    <w:p w:rsidR="007D3D13" w:rsidRDefault="00172D1A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④投标</w:t>
      </w:r>
      <w:r w:rsidR="00327657" w:rsidRPr="0018269C">
        <w:rPr>
          <w:rFonts w:ascii="宋体" w:eastAsia="宋体" w:hAnsi="宋体" w:hint="eastAsia"/>
          <w:sz w:val="28"/>
          <w:szCs w:val="28"/>
        </w:rPr>
        <w:t>材料不得涂改。如有修改，修改处应加盖公章，并由法定代表人或其授权代理人签字。</w:t>
      </w:r>
    </w:p>
    <w:p w:rsidR="00A4201D" w:rsidRDefault="00A4201D" w:rsidP="00A4201D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lastRenderedPageBreak/>
        <w:t>⑤</w:t>
      </w:r>
      <w:r w:rsidRPr="00A4201D">
        <w:rPr>
          <w:rFonts w:ascii="宋体" w:eastAsia="宋体" w:hAnsi="宋体" w:hint="eastAsia"/>
          <w:sz w:val="28"/>
          <w:szCs w:val="28"/>
        </w:rPr>
        <w:t>投标材料需用不透明文件袋封装并贴封条盖章后方可递交。</w:t>
      </w:r>
    </w:p>
    <w:p w:rsidR="007D3D13" w:rsidRPr="00A4201D" w:rsidRDefault="007D3D13" w:rsidP="007D3D13">
      <w:pPr>
        <w:spacing w:line="400" w:lineRule="exact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1907540</wp:posOffset>
            </wp:positionH>
            <wp:positionV relativeFrom="paragraph">
              <wp:posOffset>415290</wp:posOffset>
            </wp:positionV>
            <wp:extent cx="918845" cy="1226185"/>
            <wp:effectExtent l="19050" t="0" r="0" b="0"/>
            <wp:wrapTopAndBottom/>
            <wp:docPr id="10" name="图片 9" descr="IMG_1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62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28"/>
          <w:szCs w:val="28"/>
        </w:rPr>
        <w:t>例：</w:t>
      </w:r>
    </w:p>
    <w:p w:rsidR="00327657" w:rsidRPr="0018269C" w:rsidRDefault="00A4201D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⑥</w:t>
      </w:r>
      <w:r w:rsidR="00172D1A" w:rsidRPr="0018269C">
        <w:rPr>
          <w:rFonts w:ascii="宋体" w:eastAsia="宋体" w:hAnsi="宋体" w:hint="eastAsia"/>
          <w:sz w:val="28"/>
          <w:szCs w:val="28"/>
        </w:rPr>
        <w:t>投标</w:t>
      </w:r>
      <w:r w:rsidR="00327657" w:rsidRPr="0018269C">
        <w:rPr>
          <w:rFonts w:ascii="宋体" w:eastAsia="宋体" w:hAnsi="宋体" w:hint="eastAsia"/>
          <w:sz w:val="28"/>
          <w:szCs w:val="28"/>
        </w:rPr>
        <w:t>人应当在本公告明确的递交截止时间前，将申请材料送达</w:t>
      </w:r>
      <w:r w:rsidR="00F83644" w:rsidRPr="0018269C">
        <w:rPr>
          <w:rFonts w:ascii="宋体" w:eastAsia="宋体" w:hAnsi="宋体" w:hint="eastAsia"/>
          <w:sz w:val="28"/>
          <w:szCs w:val="28"/>
        </w:rPr>
        <w:t>招标方</w:t>
      </w:r>
      <w:r w:rsidR="00327657" w:rsidRPr="0018269C">
        <w:rPr>
          <w:rFonts w:ascii="宋体" w:eastAsia="宋体" w:hAnsi="宋体" w:hint="eastAsia"/>
          <w:sz w:val="28"/>
          <w:szCs w:val="28"/>
        </w:rPr>
        <w:t>指定地点。逾期递交的将拒收。</w:t>
      </w:r>
    </w:p>
    <w:p w:rsidR="00DE61D4" w:rsidRPr="0018269C" w:rsidRDefault="00A4201D" w:rsidP="00543ADA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 w:rsidRPr="00A4201D">
        <w:rPr>
          <w:rFonts w:ascii="宋体" w:eastAsia="宋体" w:hAnsi="宋体" w:hint="eastAsia"/>
          <w:sz w:val="28"/>
          <w:szCs w:val="28"/>
        </w:rPr>
        <w:t>⑦</w:t>
      </w:r>
      <w:r w:rsidR="00327657" w:rsidRPr="0018269C">
        <w:rPr>
          <w:rFonts w:ascii="宋体" w:eastAsia="宋体" w:hAnsi="宋体" w:hint="eastAsia"/>
          <w:sz w:val="28"/>
          <w:szCs w:val="28"/>
        </w:rPr>
        <w:t>电报、电话、电传等形式的概不接受。</w:t>
      </w:r>
    </w:p>
    <w:p w:rsidR="00DE61D4" w:rsidRPr="0018269C" w:rsidRDefault="00F83644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3</w:t>
      </w:r>
      <w:r w:rsidR="00DE61D4" w:rsidRPr="0018269C">
        <w:rPr>
          <w:rFonts w:ascii="宋体" w:eastAsia="宋体" w:hAnsi="宋体" w:hint="eastAsia"/>
          <w:sz w:val="28"/>
          <w:szCs w:val="28"/>
        </w:rPr>
        <w:t>、投标文件的递交</w:t>
      </w:r>
    </w:p>
    <w:p w:rsidR="006E00B5" w:rsidRPr="0018269C" w:rsidRDefault="00DE61D4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投标文件</w:t>
      </w:r>
      <w:r w:rsidR="00172D1A" w:rsidRPr="0018269C">
        <w:rPr>
          <w:rFonts w:ascii="宋体" w:eastAsia="宋体" w:hAnsi="宋体" w:hint="eastAsia"/>
          <w:sz w:val="28"/>
          <w:szCs w:val="28"/>
        </w:rPr>
        <w:t>递交</w:t>
      </w:r>
      <w:r w:rsidR="000D419A" w:rsidRPr="0018269C">
        <w:rPr>
          <w:rFonts w:ascii="宋体" w:eastAsia="宋体" w:hAnsi="宋体" w:hint="eastAsia"/>
          <w:sz w:val="28"/>
          <w:szCs w:val="28"/>
        </w:rPr>
        <w:t>截止时间为</w:t>
      </w:r>
      <w:r w:rsidRPr="0018269C">
        <w:rPr>
          <w:rFonts w:ascii="宋体" w:eastAsia="宋体" w:hAnsi="宋体" w:hint="eastAsia"/>
          <w:sz w:val="28"/>
          <w:szCs w:val="28"/>
        </w:rPr>
        <w:t>201</w:t>
      </w:r>
      <w:r w:rsidR="00111DCA">
        <w:rPr>
          <w:rFonts w:ascii="宋体" w:eastAsia="宋体" w:hAnsi="宋体" w:hint="eastAsia"/>
          <w:sz w:val="28"/>
          <w:szCs w:val="28"/>
        </w:rPr>
        <w:t>8</w:t>
      </w:r>
      <w:r w:rsidRPr="0018269C">
        <w:rPr>
          <w:rFonts w:ascii="宋体" w:eastAsia="宋体" w:hAnsi="宋体" w:hint="eastAsia"/>
          <w:sz w:val="28"/>
          <w:szCs w:val="28"/>
        </w:rPr>
        <w:t>年</w:t>
      </w:r>
      <w:r w:rsidR="00172D1A" w:rsidRPr="0018269C">
        <w:rPr>
          <w:rFonts w:ascii="宋体" w:eastAsia="宋体" w:hAnsi="宋体" w:hint="eastAsia"/>
          <w:sz w:val="28"/>
          <w:szCs w:val="28"/>
        </w:rPr>
        <w:t xml:space="preserve"> </w:t>
      </w:r>
      <w:r w:rsidR="00DB63CB">
        <w:rPr>
          <w:rFonts w:ascii="宋体" w:eastAsia="宋体" w:hAnsi="宋体" w:hint="eastAsia"/>
          <w:sz w:val="28"/>
          <w:szCs w:val="28"/>
        </w:rPr>
        <w:t>7</w:t>
      </w:r>
      <w:r w:rsidR="00172D1A" w:rsidRPr="0018269C">
        <w:rPr>
          <w:rFonts w:ascii="宋体" w:eastAsia="宋体" w:hAnsi="宋体" w:hint="eastAsia"/>
          <w:sz w:val="28"/>
          <w:szCs w:val="28"/>
        </w:rPr>
        <w:t xml:space="preserve"> </w:t>
      </w:r>
      <w:r w:rsidRPr="0018269C">
        <w:rPr>
          <w:rFonts w:ascii="宋体" w:eastAsia="宋体" w:hAnsi="宋体" w:hint="eastAsia"/>
          <w:sz w:val="28"/>
          <w:szCs w:val="28"/>
        </w:rPr>
        <w:t>月</w:t>
      </w:r>
      <w:r w:rsidR="00757C7C" w:rsidRPr="00D760AC">
        <w:rPr>
          <w:rFonts w:ascii="宋体" w:eastAsia="宋体" w:hAnsi="宋体" w:hint="eastAsia"/>
          <w:sz w:val="28"/>
          <w:szCs w:val="28"/>
        </w:rPr>
        <w:t>1</w:t>
      </w:r>
      <w:r w:rsidR="00BE5D82">
        <w:rPr>
          <w:rFonts w:ascii="宋体" w:eastAsia="宋体" w:hAnsi="宋体" w:hint="eastAsia"/>
          <w:sz w:val="28"/>
          <w:szCs w:val="28"/>
        </w:rPr>
        <w:t>6</w:t>
      </w:r>
      <w:r w:rsidRPr="0018269C">
        <w:rPr>
          <w:rFonts w:ascii="宋体" w:eastAsia="宋体" w:hAnsi="宋体" w:hint="eastAsia"/>
          <w:sz w:val="28"/>
          <w:szCs w:val="28"/>
        </w:rPr>
        <w:t>日</w:t>
      </w:r>
      <w:r w:rsidR="00BE5D82">
        <w:rPr>
          <w:rFonts w:ascii="宋体" w:eastAsia="宋体" w:hAnsi="宋体" w:hint="eastAsia"/>
          <w:sz w:val="28"/>
          <w:szCs w:val="28"/>
        </w:rPr>
        <w:t>15</w:t>
      </w:r>
      <w:r w:rsidRPr="0018269C">
        <w:rPr>
          <w:rFonts w:ascii="宋体" w:eastAsia="宋体" w:hAnsi="宋体" w:hint="eastAsia"/>
          <w:sz w:val="28"/>
          <w:szCs w:val="28"/>
        </w:rPr>
        <w:t>:</w:t>
      </w:r>
      <w:r w:rsidR="00BE5D82">
        <w:rPr>
          <w:rFonts w:ascii="宋体" w:eastAsia="宋体" w:hAnsi="宋体" w:hint="eastAsia"/>
          <w:sz w:val="28"/>
          <w:szCs w:val="28"/>
        </w:rPr>
        <w:t>0</w:t>
      </w:r>
      <w:r w:rsidR="00111DCA">
        <w:rPr>
          <w:rFonts w:ascii="宋体" w:eastAsia="宋体" w:hAnsi="宋体" w:hint="eastAsia"/>
          <w:sz w:val="28"/>
          <w:szCs w:val="28"/>
        </w:rPr>
        <w:t>0</w:t>
      </w:r>
      <w:r w:rsidR="006E00B5" w:rsidRPr="0018269C">
        <w:rPr>
          <w:rFonts w:ascii="宋体" w:eastAsia="宋体" w:hAnsi="宋体" w:hint="eastAsia"/>
          <w:sz w:val="28"/>
          <w:szCs w:val="28"/>
        </w:rPr>
        <w:t>（北京时间）之前送达开标地点，并交付给招标人</w:t>
      </w:r>
      <w:r w:rsidR="00747CE4" w:rsidRPr="0018269C">
        <w:rPr>
          <w:rFonts w:ascii="宋体" w:eastAsia="宋体" w:hAnsi="宋体" w:hint="eastAsia"/>
          <w:sz w:val="28"/>
          <w:szCs w:val="28"/>
        </w:rPr>
        <w:t>；</w:t>
      </w:r>
      <w:r w:rsidR="006E00B5" w:rsidRPr="0018269C">
        <w:rPr>
          <w:rFonts w:ascii="宋体" w:eastAsia="宋体" w:hAnsi="宋体" w:hint="eastAsia"/>
          <w:sz w:val="28"/>
          <w:szCs w:val="28"/>
        </w:rPr>
        <w:t>接受邮寄方式提交的投标文件。</w:t>
      </w:r>
    </w:p>
    <w:p w:rsidR="006E00B5" w:rsidRPr="0018269C" w:rsidRDefault="00DE61D4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邮寄地址：</w:t>
      </w:r>
      <w:r w:rsidR="000D419A" w:rsidRPr="0018269C">
        <w:rPr>
          <w:rFonts w:ascii="宋体" w:eastAsia="宋体" w:hAnsi="宋体" w:hint="eastAsia"/>
          <w:sz w:val="28"/>
          <w:szCs w:val="28"/>
        </w:rPr>
        <w:t>福州市工业路451号鼓楼科技商务中心大厦7层</w:t>
      </w:r>
    </w:p>
    <w:p w:rsidR="006E00B5" w:rsidRPr="0018269C" w:rsidRDefault="006E00B5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收件人：</w:t>
      </w:r>
      <w:r w:rsidR="000D419A" w:rsidRPr="0018269C">
        <w:rPr>
          <w:rFonts w:ascii="宋体" w:eastAsia="宋体" w:hAnsi="宋体" w:hint="eastAsia"/>
          <w:sz w:val="28"/>
          <w:szCs w:val="28"/>
        </w:rPr>
        <w:t>倪</w:t>
      </w:r>
      <w:r w:rsidR="0067637E" w:rsidRPr="0018269C">
        <w:rPr>
          <w:rFonts w:ascii="宋体" w:eastAsia="宋体" w:hAnsi="宋体" w:hint="eastAsia"/>
          <w:sz w:val="28"/>
          <w:szCs w:val="28"/>
        </w:rPr>
        <w:t>捷</w:t>
      </w:r>
      <w:r w:rsidR="000D419A" w:rsidRPr="0018269C">
        <w:rPr>
          <w:rFonts w:ascii="宋体" w:eastAsia="宋体" w:hAnsi="宋体" w:hint="eastAsia"/>
          <w:sz w:val="28"/>
          <w:szCs w:val="28"/>
        </w:rPr>
        <w:t>、肖利亚</w:t>
      </w:r>
    </w:p>
    <w:p w:rsidR="006E00B5" w:rsidRPr="0018269C" w:rsidRDefault="00DE61D4" w:rsidP="00543ADA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联系电话：</w:t>
      </w:r>
      <w:r w:rsidR="00747CE4" w:rsidRPr="0018269C">
        <w:rPr>
          <w:rFonts w:ascii="宋体" w:eastAsia="宋体" w:hAnsi="宋体" w:hint="eastAsia"/>
          <w:sz w:val="28"/>
          <w:szCs w:val="28"/>
        </w:rPr>
        <w:t>15959155090、13905016815</w:t>
      </w:r>
    </w:p>
    <w:p w:rsidR="00DE61D4" w:rsidRPr="0018269C" w:rsidRDefault="00DE61D4" w:rsidP="00543ADA">
      <w:pPr>
        <w:spacing w:line="50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投标人邮寄投标文件的，应及时与收件人联系确认是否收到投标文件。逾期送达的或者未送达指定地点的投标文件，招标人不予受理。</w:t>
      </w:r>
    </w:p>
    <w:p w:rsidR="000D419A" w:rsidRPr="0018269C" w:rsidRDefault="00747CE4" w:rsidP="00543ADA">
      <w:pPr>
        <w:spacing w:line="50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4</w:t>
      </w:r>
      <w:r w:rsidR="000D419A" w:rsidRPr="0018269C">
        <w:rPr>
          <w:rFonts w:ascii="宋体" w:eastAsia="宋体" w:hAnsi="宋体" w:hint="eastAsia"/>
          <w:sz w:val="28"/>
          <w:szCs w:val="28"/>
        </w:rPr>
        <w:t>、投标人资格审查方式：资格后审</w:t>
      </w:r>
    </w:p>
    <w:p w:rsidR="00F53D70" w:rsidRPr="0018269C" w:rsidRDefault="005221F4" w:rsidP="00543ADA">
      <w:pPr>
        <w:spacing w:line="500" w:lineRule="atLeast"/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五</w:t>
      </w:r>
      <w:r w:rsidR="00AF5C9F" w:rsidRPr="0018269C">
        <w:rPr>
          <w:rFonts w:ascii="宋体" w:eastAsia="宋体" w:hAnsi="宋体"/>
          <w:b/>
          <w:sz w:val="28"/>
          <w:szCs w:val="28"/>
        </w:rPr>
        <w:t>、评标</w:t>
      </w:r>
    </w:p>
    <w:p w:rsidR="000D419A" w:rsidRPr="0018269C" w:rsidRDefault="00AF5C9F" w:rsidP="00543ADA">
      <w:pPr>
        <w:spacing w:line="50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1</w:t>
      </w:r>
      <w:r w:rsidR="000D419A" w:rsidRPr="0018269C">
        <w:rPr>
          <w:rFonts w:ascii="宋体" w:eastAsia="宋体" w:hAnsi="宋体" w:hint="eastAsia"/>
          <w:sz w:val="28"/>
          <w:szCs w:val="28"/>
        </w:rPr>
        <w:t>、开标时间：201</w:t>
      </w:r>
      <w:r w:rsidR="00111DCA">
        <w:rPr>
          <w:rFonts w:ascii="宋体" w:eastAsia="宋体" w:hAnsi="宋体" w:hint="eastAsia"/>
          <w:sz w:val="28"/>
          <w:szCs w:val="28"/>
        </w:rPr>
        <w:t>8</w:t>
      </w:r>
      <w:r w:rsidR="000D419A" w:rsidRPr="0018269C">
        <w:rPr>
          <w:rFonts w:ascii="宋体" w:eastAsia="宋体" w:hAnsi="宋体" w:hint="eastAsia"/>
          <w:sz w:val="28"/>
          <w:szCs w:val="28"/>
        </w:rPr>
        <w:t>年</w:t>
      </w:r>
      <w:r w:rsidR="00DB63CB">
        <w:rPr>
          <w:rFonts w:ascii="宋体" w:eastAsia="宋体" w:hAnsi="宋体" w:hint="eastAsia"/>
          <w:sz w:val="28"/>
          <w:szCs w:val="28"/>
        </w:rPr>
        <w:t>7</w:t>
      </w:r>
      <w:r w:rsidR="000D419A" w:rsidRPr="0018269C">
        <w:rPr>
          <w:rFonts w:ascii="宋体" w:eastAsia="宋体" w:hAnsi="宋体" w:hint="eastAsia"/>
          <w:sz w:val="28"/>
          <w:szCs w:val="28"/>
        </w:rPr>
        <w:t>月</w:t>
      </w:r>
      <w:r w:rsidR="00757C7C" w:rsidRPr="00D760AC">
        <w:rPr>
          <w:rFonts w:ascii="宋体" w:eastAsia="宋体" w:hAnsi="宋体" w:hint="eastAsia"/>
          <w:sz w:val="28"/>
          <w:szCs w:val="28"/>
        </w:rPr>
        <w:t>1</w:t>
      </w:r>
      <w:r w:rsidR="00BE5D82">
        <w:rPr>
          <w:rFonts w:ascii="宋体" w:eastAsia="宋体" w:hAnsi="宋体" w:hint="eastAsia"/>
          <w:sz w:val="28"/>
          <w:szCs w:val="28"/>
        </w:rPr>
        <w:t>6</w:t>
      </w:r>
      <w:r w:rsidR="000D419A" w:rsidRPr="0018269C">
        <w:rPr>
          <w:rFonts w:ascii="宋体" w:eastAsia="宋体" w:hAnsi="宋体" w:hint="eastAsia"/>
          <w:sz w:val="28"/>
          <w:szCs w:val="28"/>
        </w:rPr>
        <w:t>日</w:t>
      </w:r>
      <w:r w:rsidR="00690750">
        <w:rPr>
          <w:rFonts w:ascii="宋体" w:eastAsia="宋体" w:hAnsi="宋体" w:hint="eastAsia"/>
          <w:sz w:val="28"/>
          <w:szCs w:val="28"/>
        </w:rPr>
        <w:t>下午15：00</w:t>
      </w:r>
      <w:r w:rsidR="000D419A" w:rsidRPr="0018269C">
        <w:rPr>
          <w:rFonts w:ascii="宋体" w:eastAsia="宋体" w:hAnsi="宋体" w:hint="eastAsia"/>
          <w:sz w:val="28"/>
          <w:szCs w:val="28"/>
        </w:rPr>
        <w:t>。</w:t>
      </w:r>
    </w:p>
    <w:p w:rsidR="000D419A" w:rsidRPr="0018269C" w:rsidRDefault="00AF5C9F" w:rsidP="00543ADA">
      <w:pPr>
        <w:spacing w:line="50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2</w:t>
      </w:r>
      <w:r w:rsidR="000D419A" w:rsidRPr="0018269C">
        <w:rPr>
          <w:rFonts w:ascii="宋体" w:eastAsia="宋体" w:hAnsi="宋体" w:hint="eastAsia"/>
          <w:sz w:val="28"/>
          <w:szCs w:val="28"/>
        </w:rPr>
        <w:t>、开标地点：福州市工业路451号鼓楼科技商务中心大厦7层。</w:t>
      </w:r>
    </w:p>
    <w:p w:rsidR="000D419A" w:rsidRDefault="00AF5C9F" w:rsidP="00543ADA">
      <w:pPr>
        <w:spacing w:line="50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18269C">
        <w:rPr>
          <w:rFonts w:ascii="宋体" w:eastAsia="宋体" w:hAnsi="宋体" w:hint="eastAsia"/>
          <w:sz w:val="28"/>
          <w:szCs w:val="28"/>
        </w:rPr>
        <w:t>3</w:t>
      </w:r>
      <w:r w:rsidR="000D419A" w:rsidRPr="0018269C">
        <w:rPr>
          <w:rFonts w:ascii="宋体" w:eastAsia="宋体" w:hAnsi="宋体" w:hint="eastAsia"/>
          <w:sz w:val="28"/>
          <w:szCs w:val="28"/>
        </w:rPr>
        <w:t>、评标</w:t>
      </w:r>
      <w:r w:rsidRPr="0018269C">
        <w:rPr>
          <w:rFonts w:ascii="宋体" w:eastAsia="宋体" w:hAnsi="宋体" w:hint="eastAsia"/>
          <w:sz w:val="28"/>
          <w:szCs w:val="28"/>
        </w:rPr>
        <w:t>人</w:t>
      </w:r>
      <w:r w:rsidR="000D419A" w:rsidRPr="0018269C">
        <w:rPr>
          <w:rFonts w:ascii="宋体" w:eastAsia="宋体" w:hAnsi="宋体" w:hint="eastAsia"/>
          <w:sz w:val="28"/>
          <w:szCs w:val="28"/>
        </w:rPr>
        <w:t>：由福建晶华生物科技有限公司招议标小组负责评标。</w:t>
      </w:r>
    </w:p>
    <w:p w:rsidR="0071258B" w:rsidRPr="0018269C" w:rsidRDefault="0071258B" w:rsidP="0071258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A10A4A">
        <w:rPr>
          <w:rFonts w:ascii="宋体" w:eastAsia="宋体" w:hAnsi="宋体" w:hint="eastAsia"/>
          <w:sz w:val="28"/>
          <w:szCs w:val="28"/>
        </w:rPr>
        <w:t>4、评标办法：综合评标法（其中技术分占60%、商务分占40%）。</w:t>
      </w:r>
    </w:p>
    <w:p w:rsidR="00AF5C9F" w:rsidRPr="0018269C" w:rsidRDefault="0071258B" w:rsidP="0071258B">
      <w:pPr>
        <w:spacing w:line="500" w:lineRule="atLeas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 w:rsidR="00AF5C9F" w:rsidRPr="0018269C">
        <w:rPr>
          <w:rFonts w:ascii="宋体" w:eastAsia="宋体" w:hAnsi="宋体" w:hint="eastAsia"/>
          <w:sz w:val="28"/>
          <w:szCs w:val="28"/>
        </w:rPr>
        <w:t>、中标通知：根据评标结果</w:t>
      </w:r>
      <w:r w:rsidR="00747CE4" w:rsidRPr="0018269C">
        <w:rPr>
          <w:rFonts w:ascii="宋体" w:eastAsia="宋体" w:hAnsi="宋体" w:hint="eastAsia"/>
          <w:sz w:val="28"/>
          <w:szCs w:val="28"/>
        </w:rPr>
        <w:t>公示</w:t>
      </w:r>
      <w:r w:rsidR="00934B27" w:rsidRPr="00D760AC">
        <w:rPr>
          <w:rFonts w:ascii="宋体" w:eastAsia="宋体" w:hAnsi="宋体" w:hint="eastAsia"/>
          <w:sz w:val="28"/>
          <w:szCs w:val="28"/>
        </w:rPr>
        <w:t>3</w:t>
      </w:r>
      <w:r w:rsidR="00AF5C9F" w:rsidRPr="0018269C">
        <w:rPr>
          <w:rFonts w:ascii="宋体" w:eastAsia="宋体" w:hAnsi="宋体" w:hint="eastAsia"/>
          <w:sz w:val="28"/>
          <w:szCs w:val="28"/>
        </w:rPr>
        <w:t>天无异议</w:t>
      </w:r>
      <w:r w:rsidR="00747CE4" w:rsidRPr="0018269C">
        <w:rPr>
          <w:rFonts w:ascii="宋体" w:eastAsia="宋体" w:hAnsi="宋体" w:hint="eastAsia"/>
          <w:sz w:val="28"/>
          <w:szCs w:val="28"/>
        </w:rPr>
        <w:t>后</w:t>
      </w:r>
      <w:r w:rsidR="00AF5C9F" w:rsidRPr="0018269C">
        <w:rPr>
          <w:rFonts w:ascii="宋体" w:eastAsia="宋体" w:hAnsi="宋体" w:hint="eastAsia"/>
          <w:sz w:val="28"/>
          <w:szCs w:val="28"/>
        </w:rPr>
        <w:t>通知中标方。</w:t>
      </w:r>
    </w:p>
    <w:p w:rsidR="00AF5C9F" w:rsidRDefault="005221F4" w:rsidP="00747CE4">
      <w:pPr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lastRenderedPageBreak/>
        <w:t>六</w:t>
      </w:r>
      <w:r w:rsidR="00AF5C9F" w:rsidRPr="0018269C">
        <w:rPr>
          <w:rFonts w:ascii="宋体" w:eastAsia="宋体" w:hAnsi="宋体" w:hint="eastAsia"/>
          <w:b/>
          <w:sz w:val="28"/>
          <w:szCs w:val="28"/>
        </w:rPr>
        <w:t>、主要合同条款</w:t>
      </w:r>
    </w:p>
    <w:p w:rsidR="00A4201D" w:rsidRPr="00A4201D" w:rsidRDefault="00A4201D" w:rsidP="00747CE4">
      <w:pPr>
        <w:jc w:val="left"/>
        <w:rPr>
          <w:rFonts w:ascii="宋体" w:eastAsia="宋体" w:hAnsi="宋体"/>
          <w:sz w:val="28"/>
          <w:szCs w:val="28"/>
        </w:rPr>
      </w:pPr>
      <w:r w:rsidRPr="00A4201D">
        <w:rPr>
          <w:rFonts w:ascii="宋体" w:eastAsia="宋体" w:hAnsi="宋体" w:hint="eastAsia"/>
          <w:sz w:val="28"/>
          <w:szCs w:val="28"/>
        </w:rPr>
        <w:t>以下为制作合同时的必要条款</w:t>
      </w:r>
      <w:r>
        <w:rPr>
          <w:rFonts w:ascii="宋体" w:eastAsia="宋体" w:hAnsi="宋体" w:hint="eastAsia"/>
          <w:sz w:val="28"/>
          <w:szCs w:val="28"/>
        </w:rPr>
        <w:t>，款项内容根据实际报价标明</w:t>
      </w:r>
      <w:r w:rsidRPr="00A4201D">
        <w:rPr>
          <w:rFonts w:ascii="宋体" w:eastAsia="宋体" w:hAnsi="宋体" w:hint="eastAsia"/>
          <w:sz w:val="28"/>
          <w:szCs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2"/>
        <w:gridCol w:w="7520"/>
      </w:tblGrid>
      <w:tr w:rsidR="00AF5C9F" w:rsidRPr="0018269C" w:rsidTr="00747CE4">
        <w:trPr>
          <w:jc w:val="center"/>
        </w:trPr>
        <w:tc>
          <w:tcPr>
            <w:tcW w:w="1002" w:type="dxa"/>
          </w:tcPr>
          <w:p w:rsidR="00AF5C9F" w:rsidRPr="0018269C" w:rsidRDefault="00AF5C9F" w:rsidP="00747CE4">
            <w:pPr>
              <w:pStyle w:val="af6"/>
              <w:topLinePunct w:val="0"/>
              <w:snapToGrid w:val="0"/>
              <w:spacing w:line="240" w:lineRule="atLeast"/>
              <w:jc w:val="both"/>
              <w:textAlignment w:val="baseline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条款号</w:t>
            </w:r>
          </w:p>
        </w:tc>
        <w:tc>
          <w:tcPr>
            <w:tcW w:w="7520" w:type="dxa"/>
          </w:tcPr>
          <w:p w:rsidR="00AF5C9F" w:rsidRPr="0018269C" w:rsidRDefault="00AF5C9F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内      容</w:t>
            </w:r>
          </w:p>
        </w:tc>
      </w:tr>
      <w:tr w:rsidR="00AF5C9F" w:rsidRPr="0018269C" w:rsidTr="00747CE4">
        <w:trPr>
          <w:cantSplit/>
          <w:jc w:val="center"/>
        </w:trPr>
        <w:tc>
          <w:tcPr>
            <w:tcW w:w="8522" w:type="dxa"/>
            <w:gridSpan w:val="2"/>
          </w:tcPr>
          <w:p w:rsidR="00AF5C9F" w:rsidRPr="0018269C" w:rsidRDefault="00AF5C9F" w:rsidP="00747CE4">
            <w:pPr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中标通知书、招标文件、投标文件及招标过程中的补充通知和确认函等将是合同的组成部分。</w:t>
            </w:r>
          </w:p>
        </w:tc>
      </w:tr>
      <w:tr w:rsidR="00AF5C9F" w:rsidRPr="0018269C" w:rsidTr="00747CE4">
        <w:trPr>
          <w:jc w:val="center"/>
        </w:trPr>
        <w:tc>
          <w:tcPr>
            <w:tcW w:w="1002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747CE4">
            <w:pPr>
              <w:adjustRightInd w:val="0"/>
              <w:snapToGrid w:val="0"/>
              <w:spacing w:line="240" w:lineRule="atLeast"/>
              <w:textAlignment w:val="baseline"/>
              <w:rPr>
                <w:rFonts w:hAnsi="宋体"/>
                <w:kern w:val="0"/>
                <w:sz w:val="24"/>
                <w:u w:val="single"/>
              </w:rPr>
            </w:pPr>
            <w:r w:rsidRPr="0018269C">
              <w:rPr>
                <w:rFonts w:hAnsi="宋体" w:hint="eastAsia"/>
                <w:kern w:val="0"/>
                <w:sz w:val="24"/>
              </w:rPr>
              <w:t>买方名称、地址：</w:t>
            </w:r>
            <w:r w:rsidRPr="0018269C">
              <w:rPr>
                <w:rFonts w:hAnsi="宋体" w:hint="eastAsia"/>
                <w:kern w:val="0"/>
                <w:sz w:val="24"/>
                <w:u w:val="single"/>
              </w:rPr>
              <w:t xml:space="preserve">                             </w:t>
            </w:r>
          </w:p>
          <w:p w:rsidR="00AF5C9F" w:rsidRPr="0018269C" w:rsidRDefault="00AF5C9F" w:rsidP="00747CE4">
            <w:pPr>
              <w:snapToGrid w:val="0"/>
              <w:spacing w:line="240" w:lineRule="atLeast"/>
              <w:rPr>
                <w:rFonts w:ascii="宋体" w:hAnsi="宋体"/>
                <w:sz w:val="24"/>
                <w:u w:val="single"/>
              </w:rPr>
            </w:pPr>
            <w:r w:rsidRPr="0018269C">
              <w:rPr>
                <w:rFonts w:ascii="宋体" w:hAnsi="宋体" w:hint="eastAsia"/>
                <w:sz w:val="24"/>
              </w:rPr>
              <w:t>卖方名称、地址：</w:t>
            </w:r>
            <w:r w:rsidRPr="0018269C">
              <w:rPr>
                <w:rFonts w:ascii="宋体" w:hAnsi="宋体" w:hint="eastAsia"/>
                <w:sz w:val="24"/>
                <w:u w:val="single"/>
              </w:rPr>
              <w:t xml:space="preserve">                              </w:t>
            </w:r>
          </w:p>
          <w:p w:rsidR="00AF5C9F" w:rsidRPr="0018269C" w:rsidRDefault="00AF5C9F" w:rsidP="00747CE4">
            <w:pPr>
              <w:snapToGrid w:val="0"/>
              <w:spacing w:line="240" w:lineRule="atLeast"/>
              <w:rPr>
                <w:rFonts w:ascii="宋体" w:hAnsi="宋体"/>
                <w:sz w:val="24"/>
                <w:u w:val="single"/>
              </w:rPr>
            </w:pPr>
            <w:r w:rsidRPr="0018269C">
              <w:rPr>
                <w:rFonts w:ascii="宋体" w:hAnsi="宋体" w:hint="eastAsia"/>
                <w:sz w:val="24"/>
              </w:rPr>
              <w:t>项目现场名称：</w:t>
            </w:r>
            <w:r w:rsidRPr="0018269C">
              <w:rPr>
                <w:rFonts w:ascii="宋体" w:hAnsi="宋体" w:hint="eastAsia"/>
                <w:sz w:val="24"/>
                <w:u w:val="single"/>
              </w:rPr>
              <w:t xml:space="preserve">                                </w:t>
            </w:r>
          </w:p>
        </w:tc>
      </w:tr>
      <w:tr w:rsidR="00AF5C9F" w:rsidRPr="0018269C" w:rsidTr="00747CE4">
        <w:trPr>
          <w:trHeight w:val="542"/>
          <w:jc w:val="center"/>
        </w:trPr>
        <w:tc>
          <w:tcPr>
            <w:tcW w:w="1002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3F799D">
            <w:pPr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技术规格和标准:</w:t>
            </w:r>
            <w:r w:rsidR="00690750">
              <w:rPr>
                <w:rFonts w:ascii="宋体" w:hAnsi="宋体" w:hint="eastAsia"/>
                <w:sz w:val="24"/>
              </w:rPr>
              <w:t>按《</w:t>
            </w:r>
            <w:r w:rsidRPr="0018269C">
              <w:rPr>
                <w:rFonts w:ascii="宋体" w:hAnsi="宋体" w:hint="eastAsia"/>
                <w:sz w:val="24"/>
              </w:rPr>
              <w:t xml:space="preserve"> 招标技术和服务规范》</w:t>
            </w:r>
          </w:p>
        </w:tc>
      </w:tr>
      <w:tr w:rsidR="00AF5C9F" w:rsidRPr="0018269C" w:rsidTr="00747CE4">
        <w:trPr>
          <w:trHeight w:val="480"/>
          <w:jc w:val="center"/>
        </w:trPr>
        <w:tc>
          <w:tcPr>
            <w:tcW w:w="1002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3F799D">
            <w:pPr>
              <w:snapToGrid w:val="0"/>
              <w:spacing w:line="240" w:lineRule="atLeast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交货方式：</w:t>
            </w:r>
            <w:r w:rsidR="008B0E6C">
              <w:rPr>
                <w:rFonts w:hint="eastAsia"/>
                <w:kern w:val="0"/>
                <w:sz w:val="24"/>
                <w:szCs w:val="24"/>
              </w:rPr>
              <w:t>分批、买方指定仓库交货、</w:t>
            </w:r>
            <w:r w:rsidRPr="0018269C">
              <w:rPr>
                <w:rFonts w:hint="eastAsia"/>
                <w:sz w:val="24"/>
                <w:szCs w:val="24"/>
              </w:rPr>
              <w:t>验收合格</w:t>
            </w:r>
          </w:p>
        </w:tc>
      </w:tr>
      <w:tr w:rsidR="00AF5C9F" w:rsidRPr="0018269C" w:rsidTr="00543ADA">
        <w:trPr>
          <w:trHeight w:val="1266"/>
          <w:jc w:val="center"/>
        </w:trPr>
        <w:tc>
          <w:tcPr>
            <w:tcW w:w="1002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747CE4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1.</w:t>
            </w:r>
            <w:r w:rsidRPr="0018269C">
              <w:rPr>
                <w:rFonts w:hint="eastAsia"/>
                <w:sz w:val="24"/>
                <w:szCs w:val="24"/>
              </w:rPr>
              <w:t>合同价款及计价方式</w:t>
            </w:r>
          </w:p>
          <w:p w:rsidR="00AF5C9F" w:rsidRPr="0018269C" w:rsidRDefault="00AF5C9F" w:rsidP="00747CE4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1.1</w:t>
            </w:r>
            <w:r w:rsidRPr="0018269C">
              <w:rPr>
                <w:rFonts w:hint="eastAsia"/>
                <w:sz w:val="24"/>
                <w:szCs w:val="24"/>
              </w:rPr>
              <w:t>合同</w:t>
            </w:r>
            <w:r w:rsidR="00337BD0">
              <w:rPr>
                <w:rFonts w:hint="eastAsia"/>
                <w:sz w:val="24"/>
                <w:szCs w:val="24"/>
              </w:rPr>
              <w:t>总金额</w:t>
            </w:r>
            <w:r w:rsidRPr="0018269C">
              <w:rPr>
                <w:rFonts w:hint="eastAsia"/>
                <w:sz w:val="24"/>
                <w:szCs w:val="24"/>
              </w:rPr>
              <w:t>为</w:t>
            </w:r>
            <w:r w:rsidRPr="0018269C">
              <w:rPr>
                <w:rFonts w:hint="eastAsia"/>
                <w:sz w:val="24"/>
                <w:szCs w:val="24"/>
                <w:u w:val="single"/>
              </w:rPr>
              <w:t xml:space="preserve">      </w:t>
            </w:r>
            <w:r w:rsidRPr="0018269C">
              <w:rPr>
                <w:rFonts w:hint="eastAsia"/>
                <w:sz w:val="24"/>
                <w:szCs w:val="24"/>
              </w:rPr>
              <w:t xml:space="preserve"> </w:t>
            </w:r>
            <w:r w:rsidRPr="0018269C">
              <w:rPr>
                <w:rFonts w:hint="eastAsia"/>
                <w:sz w:val="24"/>
                <w:szCs w:val="24"/>
              </w:rPr>
              <w:t>元（大写人民币</w:t>
            </w:r>
            <w:r w:rsidRPr="0018269C"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  <w:r w:rsidRPr="0018269C">
              <w:rPr>
                <w:rFonts w:hint="eastAsia"/>
                <w:sz w:val="24"/>
                <w:szCs w:val="24"/>
              </w:rPr>
              <w:t>）。</w:t>
            </w:r>
          </w:p>
          <w:p w:rsidR="00AF5C9F" w:rsidRPr="0018269C" w:rsidRDefault="00AF5C9F" w:rsidP="00747CE4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本合同</w:t>
            </w:r>
            <w:r w:rsidR="00337BD0">
              <w:rPr>
                <w:rFonts w:hint="eastAsia"/>
                <w:sz w:val="24"/>
                <w:szCs w:val="24"/>
              </w:rPr>
              <w:t>总金额</w:t>
            </w:r>
            <w:r w:rsidRPr="0018269C">
              <w:rPr>
                <w:rFonts w:hint="eastAsia"/>
                <w:sz w:val="24"/>
                <w:szCs w:val="24"/>
              </w:rPr>
              <w:t>含</w:t>
            </w:r>
            <w:r w:rsidR="00B06F33">
              <w:rPr>
                <w:rFonts w:hint="eastAsia"/>
                <w:sz w:val="24"/>
                <w:szCs w:val="24"/>
              </w:rPr>
              <w:t>瓶材</w:t>
            </w:r>
            <w:r w:rsidRPr="0018269C">
              <w:rPr>
                <w:rFonts w:hint="eastAsia"/>
                <w:sz w:val="24"/>
                <w:szCs w:val="24"/>
              </w:rPr>
              <w:t>总价、</w:t>
            </w:r>
            <w:r w:rsidR="00337BD0">
              <w:rPr>
                <w:rFonts w:hint="eastAsia"/>
                <w:sz w:val="24"/>
                <w:szCs w:val="24"/>
              </w:rPr>
              <w:t>模具制作费、</w:t>
            </w:r>
            <w:r w:rsidRPr="0018269C">
              <w:rPr>
                <w:rFonts w:hint="eastAsia"/>
                <w:sz w:val="24"/>
                <w:szCs w:val="24"/>
              </w:rPr>
              <w:t>税金</w:t>
            </w:r>
            <w:r w:rsidR="003C7638">
              <w:rPr>
                <w:rFonts w:hint="eastAsia"/>
                <w:sz w:val="24"/>
                <w:szCs w:val="24"/>
              </w:rPr>
              <w:t>、</w:t>
            </w:r>
            <w:r w:rsidR="003C7638" w:rsidRPr="0018269C">
              <w:rPr>
                <w:rFonts w:hint="eastAsia"/>
                <w:sz w:val="24"/>
                <w:szCs w:val="24"/>
              </w:rPr>
              <w:t>运杂费</w:t>
            </w:r>
            <w:r w:rsidR="003C7638">
              <w:rPr>
                <w:rFonts w:hint="eastAsia"/>
                <w:sz w:val="24"/>
                <w:szCs w:val="24"/>
              </w:rPr>
              <w:t>等</w:t>
            </w:r>
            <w:r w:rsidRPr="0018269C">
              <w:rPr>
                <w:rFonts w:hint="eastAsia"/>
                <w:sz w:val="24"/>
                <w:szCs w:val="24"/>
              </w:rPr>
              <w:t>费用。</w:t>
            </w:r>
          </w:p>
          <w:p w:rsidR="00AF5C9F" w:rsidRDefault="00AF5C9F" w:rsidP="00747CE4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2 .</w:t>
            </w:r>
            <w:r w:rsidRPr="0018269C">
              <w:rPr>
                <w:rFonts w:hint="eastAsia"/>
                <w:sz w:val="24"/>
                <w:szCs w:val="24"/>
              </w:rPr>
              <w:t>付款方式：</w:t>
            </w:r>
            <w:r w:rsidRPr="0018269C">
              <w:rPr>
                <w:rFonts w:hint="eastAsia"/>
                <w:sz w:val="24"/>
                <w:szCs w:val="24"/>
              </w:rPr>
              <w:t xml:space="preserve"> </w:t>
            </w:r>
          </w:p>
          <w:p w:rsidR="002B1863" w:rsidRDefault="002B1863" w:rsidP="002B1863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2.1</w:t>
            </w:r>
            <w:r>
              <w:rPr>
                <w:rFonts w:hint="eastAsia"/>
                <w:sz w:val="24"/>
                <w:szCs w:val="24"/>
              </w:rPr>
              <w:t>模具预付款（</w:t>
            </w:r>
            <w:r w:rsidRPr="00D760AC">
              <w:rPr>
                <w:rFonts w:hint="eastAsia"/>
                <w:sz w:val="24"/>
                <w:szCs w:val="24"/>
              </w:rPr>
              <w:t>50%</w:t>
            </w:r>
            <w:r>
              <w:rPr>
                <w:rFonts w:hint="eastAsia"/>
                <w:sz w:val="24"/>
                <w:szCs w:val="24"/>
              </w:rPr>
              <w:t>）支付：合同生效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个工作日内支付给买方合同总价的</w:t>
            </w:r>
            <w:r w:rsidR="006F0D4E"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0%</w:t>
            </w:r>
            <w:r>
              <w:rPr>
                <w:rFonts w:hint="eastAsia"/>
                <w:sz w:val="24"/>
                <w:szCs w:val="24"/>
              </w:rPr>
              <w:t>为预付款：</w:t>
            </w:r>
            <w:r>
              <w:rPr>
                <w:rFonts w:hint="eastAsia"/>
                <w:sz w:val="24"/>
                <w:szCs w:val="24"/>
              </w:rPr>
              <w:t>________</w:t>
            </w:r>
            <w:r>
              <w:rPr>
                <w:rFonts w:hint="eastAsia"/>
                <w:sz w:val="24"/>
                <w:szCs w:val="24"/>
              </w:rPr>
              <w:t>元（大写人民币</w:t>
            </w:r>
            <w:r>
              <w:rPr>
                <w:rFonts w:hint="eastAsia"/>
                <w:sz w:val="24"/>
                <w:szCs w:val="24"/>
              </w:rPr>
              <w:t>_________</w:t>
            </w:r>
            <w:r>
              <w:rPr>
                <w:rFonts w:hint="eastAsia"/>
                <w:sz w:val="24"/>
                <w:szCs w:val="24"/>
              </w:rPr>
              <w:t>）。</w:t>
            </w:r>
          </w:p>
          <w:p w:rsidR="002B1863" w:rsidRPr="0018269C" w:rsidRDefault="002B1863" w:rsidP="002B1863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2.2</w:t>
            </w:r>
            <w:r>
              <w:rPr>
                <w:rFonts w:hint="eastAsia"/>
                <w:sz w:val="24"/>
                <w:szCs w:val="24"/>
              </w:rPr>
              <w:t>模具</w:t>
            </w:r>
            <w:r w:rsidRPr="0018269C">
              <w:rPr>
                <w:rFonts w:hint="eastAsia"/>
                <w:sz w:val="24"/>
                <w:szCs w:val="24"/>
              </w:rPr>
              <w:t>验收款（</w:t>
            </w:r>
            <w:r w:rsidRPr="00D760AC">
              <w:rPr>
                <w:rFonts w:hint="eastAsia"/>
                <w:sz w:val="24"/>
                <w:szCs w:val="24"/>
              </w:rPr>
              <w:t>50%</w:t>
            </w:r>
            <w:r w:rsidRPr="0018269C">
              <w:rPr>
                <w:rFonts w:hint="eastAsia"/>
                <w:sz w:val="24"/>
                <w:szCs w:val="24"/>
              </w:rPr>
              <w:t>）支付：</w:t>
            </w:r>
            <w:r>
              <w:rPr>
                <w:rFonts w:hint="eastAsia"/>
                <w:sz w:val="24"/>
                <w:szCs w:val="24"/>
              </w:rPr>
              <w:t>模具制作完成，验收合格</w:t>
            </w:r>
            <w:r w:rsidRPr="0018269C">
              <w:rPr>
                <w:rFonts w:hint="eastAsia"/>
                <w:sz w:val="24"/>
                <w:szCs w:val="24"/>
              </w:rPr>
              <w:t>，并收到</w:t>
            </w:r>
            <w:r>
              <w:rPr>
                <w:rFonts w:hint="eastAsia"/>
                <w:sz w:val="24"/>
                <w:szCs w:val="24"/>
              </w:rPr>
              <w:t>卖方</w:t>
            </w:r>
            <w:r w:rsidRPr="0018269C">
              <w:rPr>
                <w:rFonts w:hint="eastAsia"/>
                <w:sz w:val="24"/>
                <w:szCs w:val="24"/>
              </w:rPr>
              <w:t>增值税专用发票后</w:t>
            </w:r>
            <w:r>
              <w:rPr>
                <w:rFonts w:hint="eastAsia"/>
                <w:sz w:val="24"/>
                <w:szCs w:val="24"/>
              </w:rPr>
              <w:t>3</w:t>
            </w:r>
            <w:r w:rsidRPr="0018269C">
              <w:rPr>
                <w:rFonts w:hint="eastAsia"/>
                <w:sz w:val="24"/>
                <w:szCs w:val="24"/>
              </w:rPr>
              <w:t>个工作日内支付给卖方合同总价的</w:t>
            </w:r>
            <w:r>
              <w:rPr>
                <w:rFonts w:hint="eastAsia"/>
                <w:sz w:val="24"/>
                <w:szCs w:val="24"/>
              </w:rPr>
              <w:t>5</w:t>
            </w:r>
            <w:r w:rsidRPr="0018269C">
              <w:rPr>
                <w:rFonts w:hint="eastAsia"/>
                <w:sz w:val="24"/>
                <w:szCs w:val="24"/>
              </w:rPr>
              <w:t>0%</w:t>
            </w:r>
            <w:r w:rsidRPr="0018269C">
              <w:rPr>
                <w:rFonts w:hint="eastAsia"/>
                <w:sz w:val="24"/>
                <w:szCs w:val="24"/>
              </w:rPr>
              <w:t>到货款</w:t>
            </w:r>
            <w:r w:rsidRPr="0018269C">
              <w:rPr>
                <w:rFonts w:hint="eastAsia"/>
                <w:sz w:val="24"/>
                <w:szCs w:val="24"/>
                <w:u w:val="single"/>
              </w:rPr>
              <w:t xml:space="preserve">       </w:t>
            </w:r>
            <w:r w:rsidRPr="0018269C">
              <w:rPr>
                <w:rFonts w:hint="eastAsia"/>
                <w:sz w:val="24"/>
                <w:szCs w:val="24"/>
              </w:rPr>
              <w:t>元（大写人民币</w:t>
            </w:r>
            <w:r w:rsidRPr="0018269C">
              <w:rPr>
                <w:rFonts w:hint="eastAsia"/>
                <w:sz w:val="24"/>
                <w:szCs w:val="24"/>
              </w:rPr>
              <w:t xml:space="preserve"> </w:t>
            </w:r>
            <w:r w:rsidRPr="0018269C"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  <w:r w:rsidRPr="0018269C"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:rsidR="00AF5C9F" w:rsidRPr="0018269C" w:rsidRDefault="002B1863" w:rsidP="00CE5226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2.</w:t>
            </w:r>
            <w:r w:rsidR="00CE5226">
              <w:rPr>
                <w:rFonts w:hint="eastAsia"/>
                <w:sz w:val="24"/>
                <w:szCs w:val="24"/>
              </w:rPr>
              <w:t>3</w:t>
            </w:r>
            <w:r w:rsidR="00B06F33">
              <w:rPr>
                <w:rFonts w:hint="eastAsia"/>
                <w:sz w:val="24"/>
                <w:szCs w:val="24"/>
              </w:rPr>
              <w:t>瓶材</w:t>
            </w:r>
            <w:r w:rsidR="00CE5226">
              <w:rPr>
                <w:rFonts w:hint="eastAsia"/>
                <w:sz w:val="24"/>
                <w:szCs w:val="24"/>
              </w:rPr>
              <w:t>到货</w:t>
            </w:r>
            <w:r w:rsidRPr="0018269C">
              <w:rPr>
                <w:rFonts w:hint="eastAsia"/>
                <w:sz w:val="24"/>
                <w:szCs w:val="24"/>
              </w:rPr>
              <w:t>验收</w:t>
            </w:r>
            <w:r w:rsidR="00CE5226">
              <w:rPr>
                <w:rFonts w:hint="eastAsia"/>
                <w:sz w:val="24"/>
                <w:szCs w:val="24"/>
              </w:rPr>
              <w:t>后</w:t>
            </w:r>
            <w:r w:rsidRPr="0018269C">
              <w:rPr>
                <w:rFonts w:hint="eastAsia"/>
                <w:sz w:val="24"/>
                <w:szCs w:val="24"/>
              </w:rPr>
              <w:t>支付：货物到达买方</w:t>
            </w:r>
            <w:r>
              <w:rPr>
                <w:rFonts w:hint="eastAsia"/>
                <w:sz w:val="24"/>
                <w:szCs w:val="24"/>
              </w:rPr>
              <w:t>指定仓库验收合格</w:t>
            </w:r>
            <w:r w:rsidRPr="0018269C">
              <w:rPr>
                <w:rFonts w:hint="eastAsia"/>
                <w:sz w:val="24"/>
                <w:szCs w:val="24"/>
              </w:rPr>
              <w:t>，并收到</w:t>
            </w:r>
            <w:r>
              <w:rPr>
                <w:rFonts w:hint="eastAsia"/>
                <w:sz w:val="24"/>
                <w:szCs w:val="24"/>
              </w:rPr>
              <w:t>卖方</w:t>
            </w:r>
            <w:r w:rsidRPr="0018269C">
              <w:rPr>
                <w:rFonts w:hint="eastAsia"/>
                <w:sz w:val="24"/>
                <w:szCs w:val="24"/>
              </w:rPr>
              <w:t>增值税专用发票后</w:t>
            </w:r>
            <w:r>
              <w:rPr>
                <w:rFonts w:hint="eastAsia"/>
                <w:sz w:val="24"/>
                <w:szCs w:val="24"/>
              </w:rPr>
              <w:t>3</w:t>
            </w:r>
            <w:r w:rsidRPr="0018269C">
              <w:rPr>
                <w:rFonts w:hint="eastAsia"/>
                <w:sz w:val="24"/>
                <w:szCs w:val="24"/>
              </w:rPr>
              <w:t>个工作日内支付给卖方到货款</w:t>
            </w:r>
            <w:r w:rsidRPr="0018269C">
              <w:rPr>
                <w:rFonts w:hint="eastAsia"/>
                <w:sz w:val="24"/>
                <w:szCs w:val="24"/>
                <w:u w:val="single"/>
              </w:rPr>
              <w:t xml:space="preserve">       </w:t>
            </w:r>
            <w:r w:rsidRPr="0018269C">
              <w:rPr>
                <w:rFonts w:hint="eastAsia"/>
                <w:sz w:val="24"/>
                <w:szCs w:val="24"/>
              </w:rPr>
              <w:t>元（大写人民币</w:t>
            </w:r>
            <w:r w:rsidRPr="0018269C">
              <w:rPr>
                <w:rFonts w:hint="eastAsia"/>
                <w:sz w:val="24"/>
                <w:szCs w:val="24"/>
              </w:rPr>
              <w:t xml:space="preserve"> </w:t>
            </w:r>
            <w:r w:rsidRPr="0018269C"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  <w:r w:rsidRPr="0018269C"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AF5C9F" w:rsidRPr="0018269C" w:rsidTr="00A4175D">
        <w:trPr>
          <w:trHeight w:val="975"/>
          <w:jc w:val="center"/>
        </w:trPr>
        <w:tc>
          <w:tcPr>
            <w:tcW w:w="1002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BE5D82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交货期：</w:t>
            </w:r>
            <w:r w:rsidR="007955E9" w:rsidRPr="00A4175D">
              <w:rPr>
                <w:rFonts w:hint="eastAsia"/>
                <w:sz w:val="24"/>
                <w:szCs w:val="24"/>
              </w:rPr>
              <w:t>签订合同后</w:t>
            </w:r>
            <w:r w:rsidR="007955E9" w:rsidRPr="00A4175D">
              <w:rPr>
                <w:rFonts w:hint="eastAsia"/>
                <w:sz w:val="24"/>
                <w:szCs w:val="24"/>
              </w:rPr>
              <w:t xml:space="preserve"> </w:t>
            </w:r>
            <w:r w:rsidR="00BE5D82">
              <w:rPr>
                <w:rFonts w:hint="eastAsia"/>
                <w:sz w:val="24"/>
                <w:szCs w:val="24"/>
              </w:rPr>
              <w:t>4</w:t>
            </w:r>
            <w:r w:rsidR="002D07EE" w:rsidRPr="00D760AC">
              <w:rPr>
                <w:rFonts w:hint="eastAsia"/>
                <w:sz w:val="24"/>
                <w:szCs w:val="24"/>
              </w:rPr>
              <w:t>0</w:t>
            </w:r>
            <w:r w:rsidR="007955E9" w:rsidRPr="00A4175D">
              <w:rPr>
                <w:rFonts w:hint="eastAsia"/>
                <w:sz w:val="24"/>
                <w:szCs w:val="24"/>
              </w:rPr>
              <w:t xml:space="preserve"> </w:t>
            </w:r>
            <w:r w:rsidR="007955E9" w:rsidRPr="00A4175D">
              <w:rPr>
                <w:rFonts w:hint="eastAsia"/>
                <w:sz w:val="24"/>
                <w:szCs w:val="24"/>
              </w:rPr>
              <w:t>天（日历日）内</w:t>
            </w:r>
            <w:r w:rsidR="00757C7C">
              <w:rPr>
                <w:rFonts w:hint="eastAsia"/>
                <w:sz w:val="24"/>
                <w:szCs w:val="24"/>
              </w:rPr>
              <w:t>开始供货</w:t>
            </w:r>
            <w:r w:rsidR="007955E9" w:rsidRPr="00A4175D">
              <w:rPr>
                <w:rFonts w:hint="eastAsia"/>
                <w:sz w:val="24"/>
                <w:szCs w:val="24"/>
              </w:rPr>
              <w:t>并负责运输到本公司指定地点交货。</w:t>
            </w:r>
          </w:p>
        </w:tc>
      </w:tr>
      <w:tr w:rsidR="002D07EE" w:rsidRPr="0018269C" w:rsidTr="00A4175D">
        <w:trPr>
          <w:trHeight w:val="975"/>
          <w:jc w:val="center"/>
        </w:trPr>
        <w:tc>
          <w:tcPr>
            <w:tcW w:w="1002" w:type="dxa"/>
            <w:vAlign w:val="center"/>
          </w:tcPr>
          <w:p w:rsidR="002D07EE" w:rsidRPr="0018269C" w:rsidRDefault="002D07EE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7520" w:type="dxa"/>
            <w:vAlign w:val="center"/>
          </w:tcPr>
          <w:p w:rsidR="002D07EE" w:rsidRPr="0018269C" w:rsidRDefault="002D07EE" w:rsidP="00DD661C">
            <w:pPr>
              <w:spacing w:line="38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所有权：</w:t>
            </w:r>
            <w:r w:rsidR="0071258B">
              <w:rPr>
                <w:rFonts w:hint="eastAsia"/>
                <w:sz w:val="24"/>
                <w:szCs w:val="24"/>
              </w:rPr>
              <w:t>模具</w:t>
            </w:r>
            <w:r>
              <w:rPr>
                <w:rFonts w:hint="eastAsia"/>
                <w:sz w:val="24"/>
                <w:szCs w:val="24"/>
              </w:rPr>
              <w:t>所有权属于买</w:t>
            </w:r>
            <w:r w:rsidR="00DD661C">
              <w:rPr>
                <w:rFonts w:hint="eastAsia"/>
                <w:sz w:val="24"/>
                <w:szCs w:val="24"/>
              </w:rPr>
              <w:t>方</w:t>
            </w:r>
            <w:r>
              <w:rPr>
                <w:rFonts w:hint="eastAsia"/>
                <w:sz w:val="24"/>
                <w:szCs w:val="24"/>
              </w:rPr>
              <w:t>，卖方应妥善保管</w:t>
            </w:r>
            <w:r w:rsidR="00DD661C">
              <w:rPr>
                <w:rFonts w:hint="eastAsia"/>
                <w:sz w:val="24"/>
                <w:szCs w:val="24"/>
              </w:rPr>
              <w:t>，如有</w:t>
            </w:r>
            <w:r>
              <w:rPr>
                <w:rFonts w:hint="eastAsia"/>
                <w:sz w:val="24"/>
                <w:szCs w:val="24"/>
              </w:rPr>
              <w:t>损坏</w:t>
            </w:r>
            <w:r w:rsidR="00DD661C">
              <w:rPr>
                <w:rFonts w:hint="eastAsia"/>
                <w:sz w:val="24"/>
                <w:szCs w:val="24"/>
              </w:rPr>
              <w:t>应照价赔偿。</w:t>
            </w:r>
          </w:p>
        </w:tc>
      </w:tr>
      <w:tr w:rsidR="006D28FC" w:rsidRPr="0018269C" w:rsidTr="00747CE4">
        <w:trPr>
          <w:jc w:val="center"/>
        </w:trPr>
        <w:tc>
          <w:tcPr>
            <w:tcW w:w="1002" w:type="dxa"/>
            <w:vAlign w:val="center"/>
          </w:tcPr>
          <w:p w:rsidR="006D28FC" w:rsidRPr="0018269C" w:rsidRDefault="00DD661C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7520" w:type="dxa"/>
            <w:vAlign w:val="center"/>
          </w:tcPr>
          <w:p w:rsidR="006D28FC" w:rsidRPr="0018269C" w:rsidRDefault="006D28FC" w:rsidP="00747CE4">
            <w:pPr>
              <w:snapToGrid w:val="0"/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验收标准：</w:t>
            </w:r>
            <w:r w:rsidR="00690750">
              <w:rPr>
                <w:rFonts w:ascii="宋体" w:hAnsi="宋体" w:hint="eastAsia"/>
                <w:sz w:val="24"/>
              </w:rPr>
              <w:t>《</w:t>
            </w:r>
            <w:r w:rsidR="00690750" w:rsidRPr="0018269C">
              <w:rPr>
                <w:rFonts w:ascii="宋体" w:hAnsi="宋体" w:hint="eastAsia"/>
                <w:sz w:val="24"/>
              </w:rPr>
              <w:t xml:space="preserve"> 招标技术和服务规范》</w:t>
            </w:r>
          </w:p>
        </w:tc>
      </w:tr>
      <w:tr w:rsidR="00AF5C9F" w:rsidRPr="0018269C" w:rsidTr="00747CE4">
        <w:trPr>
          <w:jc w:val="center"/>
        </w:trPr>
        <w:tc>
          <w:tcPr>
            <w:tcW w:w="1002" w:type="dxa"/>
            <w:vAlign w:val="center"/>
          </w:tcPr>
          <w:p w:rsidR="00AF5C9F" w:rsidRPr="0018269C" w:rsidRDefault="00DD661C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D760AC">
            <w:pPr>
              <w:snapToGrid w:val="0"/>
              <w:spacing w:line="240" w:lineRule="atLeast"/>
              <w:rPr>
                <w:sz w:val="24"/>
                <w:szCs w:val="24"/>
              </w:rPr>
            </w:pPr>
            <w:r w:rsidRPr="0018269C">
              <w:rPr>
                <w:rFonts w:hint="eastAsia"/>
                <w:sz w:val="24"/>
                <w:szCs w:val="24"/>
              </w:rPr>
              <w:t>质量保证：</w:t>
            </w:r>
            <w:r w:rsidR="00D760AC">
              <w:rPr>
                <w:rFonts w:hint="eastAsia"/>
                <w:sz w:val="24"/>
                <w:szCs w:val="24"/>
              </w:rPr>
              <w:t>到货</w:t>
            </w:r>
            <w:r w:rsidR="00D760AC">
              <w:rPr>
                <w:rFonts w:hint="eastAsia"/>
                <w:sz w:val="24"/>
                <w:szCs w:val="24"/>
              </w:rPr>
              <w:t>7</w:t>
            </w:r>
            <w:r w:rsidR="00D760AC">
              <w:rPr>
                <w:rFonts w:hint="eastAsia"/>
                <w:sz w:val="24"/>
                <w:szCs w:val="24"/>
              </w:rPr>
              <w:t>天内保证产品质量</w:t>
            </w:r>
            <w:r w:rsidRPr="0018269C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AF5C9F" w:rsidRPr="0018269C" w:rsidTr="00747CE4">
        <w:trPr>
          <w:jc w:val="center"/>
        </w:trPr>
        <w:tc>
          <w:tcPr>
            <w:tcW w:w="1002" w:type="dxa"/>
            <w:vAlign w:val="center"/>
          </w:tcPr>
          <w:p w:rsidR="00AF5C9F" w:rsidRPr="0018269C" w:rsidRDefault="00DD661C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B85BDC">
            <w:pPr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合同纠纷处理：因合同纠纷或与合同有关事宜发生争议时，由双方友好协商解决。协商不成的，可向买方有管辖权的人民法院提起诉讼。</w:t>
            </w:r>
          </w:p>
        </w:tc>
      </w:tr>
      <w:tr w:rsidR="00AF5C9F" w:rsidRPr="0018269C" w:rsidTr="00747CE4">
        <w:trPr>
          <w:jc w:val="center"/>
        </w:trPr>
        <w:tc>
          <w:tcPr>
            <w:tcW w:w="1002" w:type="dxa"/>
            <w:vAlign w:val="center"/>
          </w:tcPr>
          <w:p w:rsidR="00AF5C9F" w:rsidRPr="0018269C" w:rsidRDefault="00DD661C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适用法律： 合同应符合《中华人民共和国合同法》等有关法律。</w:t>
            </w:r>
          </w:p>
        </w:tc>
      </w:tr>
      <w:tr w:rsidR="00AF5C9F" w:rsidRPr="0018269C" w:rsidTr="00747CE4">
        <w:trPr>
          <w:trHeight w:val="356"/>
          <w:jc w:val="center"/>
        </w:trPr>
        <w:tc>
          <w:tcPr>
            <w:tcW w:w="1002" w:type="dxa"/>
            <w:vAlign w:val="center"/>
          </w:tcPr>
          <w:p w:rsidR="00AF5C9F" w:rsidRPr="0018269C" w:rsidRDefault="00DD661C" w:rsidP="00747CE4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7520" w:type="dxa"/>
            <w:vAlign w:val="center"/>
          </w:tcPr>
          <w:p w:rsidR="00AF5C9F" w:rsidRPr="0018269C" w:rsidRDefault="00AF5C9F" w:rsidP="00747CE4">
            <w:pPr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 w:rsidRPr="0018269C">
              <w:rPr>
                <w:rFonts w:ascii="宋体" w:hAnsi="宋体" w:hint="eastAsia"/>
                <w:sz w:val="24"/>
              </w:rPr>
              <w:t>详细合同条款待签订合同时具体商定。</w:t>
            </w:r>
          </w:p>
        </w:tc>
      </w:tr>
    </w:tbl>
    <w:p w:rsidR="0018269C" w:rsidRDefault="0018269C" w:rsidP="00891CB5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福建晶华生物科技有限公司</w:t>
      </w:r>
    </w:p>
    <w:p w:rsidR="00690750" w:rsidRDefault="00690750" w:rsidP="00036882">
      <w:pPr>
        <w:jc w:val="left"/>
        <w:rPr>
          <w:rFonts w:ascii="宋体" w:eastAsia="宋体" w:hAnsi="宋体"/>
          <w:b/>
          <w:sz w:val="32"/>
          <w:szCs w:val="32"/>
        </w:rPr>
      </w:pPr>
    </w:p>
    <w:p w:rsidR="00A2771B" w:rsidRPr="00036882" w:rsidRDefault="00827862" w:rsidP="00690750">
      <w:pPr>
        <w:ind w:firstLineChars="100" w:firstLine="321"/>
        <w:jc w:val="left"/>
        <w:rPr>
          <w:rFonts w:ascii="宋体" w:eastAsia="宋体" w:hAnsi="宋体"/>
          <w:sz w:val="28"/>
          <w:szCs w:val="28"/>
        </w:rPr>
      </w:pPr>
      <w:r w:rsidRPr="00543ADA">
        <w:rPr>
          <w:rFonts w:ascii="宋体" w:eastAsia="宋体" w:hAnsi="宋体" w:hint="eastAsia"/>
          <w:b/>
          <w:sz w:val="32"/>
          <w:szCs w:val="32"/>
        </w:rPr>
        <w:lastRenderedPageBreak/>
        <w:t>附件：</w:t>
      </w:r>
      <w:r w:rsidR="005328D3">
        <w:rPr>
          <w:rFonts w:ascii="宋体" w:eastAsia="宋体" w:hAnsi="宋体" w:hint="eastAsia"/>
          <w:b/>
          <w:sz w:val="32"/>
          <w:szCs w:val="32"/>
        </w:rPr>
        <w:t>水仙伢宝塑料液洗包装瓶</w:t>
      </w:r>
      <w:r w:rsidR="00706C54" w:rsidRPr="00543ADA">
        <w:rPr>
          <w:rFonts w:ascii="宋体" w:eastAsia="宋体" w:hAnsi="宋体" w:hint="eastAsia"/>
          <w:b/>
          <w:sz w:val="32"/>
          <w:szCs w:val="32"/>
        </w:rPr>
        <w:t>招标技术</w:t>
      </w:r>
      <w:r w:rsidR="00911E61" w:rsidRPr="00543ADA">
        <w:rPr>
          <w:rFonts w:ascii="宋体" w:eastAsia="宋体" w:hAnsi="宋体" w:hint="eastAsia"/>
          <w:b/>
          <w:sz w:val="32"/>
          <w:szCs w:val="32"/>
        </w:rPr>
        <w:t>和服务</w:t>
      </w:r>
      <w:r w:rsidR="00706C54" w:rsidRPr="00543ADA">
        <w:rPr>
          <w:rFonts w:ascii="宋体" w:eastAsia="宋体" w:hAnsi="宋体" w:hint="eastAsia"/>
          <w:b/>
          <w:sz w:val="32"/>
          <w:szCs w:val="32"/>
        </w:rPr>
        <w:t>规范</w:t>
      </w:r>
    </w:p>
    <w:p w:rsidR="00A2771B" w:rsidRDefault="00A2771B" w:rsidP="00541A23">
      <w:pPr>
        <w:pStyle w:val="af5"/>
        <w:numPr>
          <w:ilvl w:val="0"/>
          <w:numId w:val="35"/>
        </w:numPr>
        <w:ind w:firstLineChars="0"/>
        <w:jc w:val="left"/>
        <w:rPr>
          <w:rFonts w:ascii="宋体" w:eastAsia="宋体" w:hAnsi="宋体"/>
          <w:b/>
          <w:sz w:val="28"/>
          <w:szCs w:val="28"/>
        </w:rPr>
      </w:pPr>
      <w:r w:rsidRPr="00541A23">
        <w:rPr>
          <w:rFonts w:ascii="宋体" w:eastAsia="宋体" w:hAnsi="宋体" w:hint="eastAsia"/>
          <w:b/>
          <w:sz w:val="28"/>
          <w:szCs w:val="28"/>
        </w:rPr>
        <w:t>主要技术要求</w:t>
      </w:r>
    </w:p>
    <w:p w:rsidR="007168AC" w:rsidRPr="00B7049B" w:rsidRDefault="00B7049B" w:rsidP="00B7049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</w:t>
      </w:r>
      <w:r w:rsidR="00E728AF">
        <w:rPr>
          <w:rFonts w:ascii="宋体" w:eastAsia="宋体" w:hAnsi="宋体" w:hint="eastAsia"/>
          <w:sz w:val="28"/>
          <w:szCs w:val="28"/>
        </w:rPr>
        <w:t>洗发露</w:t>
      </w:r>
      <w:r w:rsidR="005A6CF5">
        <w:rPr>
          <w:rFonts w:ascii="宋体" w:eastAsia="宋体" w:hAnsi="宋体" w:hint="eastAsia"/>
          <w:sz w:val="28"/>
          <w:szCs w:val="28"/>
        </w:rPr>
        <w:t>、</w:t>
      </w:r>
      <w:r w:rsidR="00E728AF">
        <w:rPr>
          <w:rFonts w:ascii="宋体" w:eastAsia="宋体" w:hAnsi="宋体" w:hint="eastAsia"/>
          <w:sz w:val="28"/>
          <w:szCs w:val="28"/>
        </w:rPr>
        <w:t>沐浴露瓶：</w:t>
      </w:r>
      <w:r w:rsidR="009D7493">
        <w:rPr>
          <w:rFonts w:ascii="宋体" w:eastAsia="宋体" w:hAnsi="宋体" w:hint="eastAsia"/>
          <w:sz w:val="28"/>
          <w:szCs w:val="28"/>
        </w:rPr>
        <w:t>PET材质，</w:t>
      </w:r>
      <w:r w:rsidR="00E728AF">
        <w:rPr>
          <w:rFonts w:ascii="宋体" w:eastAsia="宋体" w:hAnsi="宋体" w:hint="eastAsia"/>
          <w:sz w:val="28"/>
          <w:szCs w:val="28"/>
        </w:rPr>
        <w:t>瓶身克重</w:t>
      </w:r>
      <w:r w:rsidR="009D7493">
        <w:rPr>
          <w:rFonts w:ascii="宋体" w:eastAsia="宋体" w:hAnsi="宋体" w:hint="eastAsia"/>
          <w:sz w:val="28"/>
          <w:szCs w:val="28"/>
        </w:rPr>
        <w:t>约</w:t>
      </w:r>
      <w:r w:rsidR="00E728AF">
        <w:rPr>
          <w:rFonts w:ascii="宋体" w:eastAsia="宋体" w:hAnsi="宋体" w:hint="eastAsia"/>
          <w:sz w:val="28"/>
          <w:szCs w:val="28"/>
        </w:rPr>
        <w:t>48g（不含罩）</w:t>
      </w:r>
      <w:r w:rsidR="009D7493">
        <w:rPr>
          <w:rFonts w:ascii="宋体" w:eastAsia="宋体" w:hAnsi="宋体" w:hint="eastAsia"/>
          <w:sz w:val="28"/>
          <w:szCs w:val="28"/>
        </w:rPr>
        <w:t>，口径为33mm，瓶身有</w:t>
      </w:r>
      <w:r w:rsidR="00CE5226">
        <w:rPr>
          <w:rFonts w:ascii="宋体" w:eastAsia="宋体" w:hAnsi="宋体" w:hint="eastAsia"/>
          <w:sz w:val="28"/>
          <w:szCs w:val="28"/>
        </w:rPr>
        <w:t>7</w:t>
      </w:r>
      <w:r w:rsidR="008A0FA5">
        <w:rPr>
          <w:rFonts w:ascii="宋体" w:eastAsia="宋体" w:hAnsi="宋体" w:hint="eastAsia"/>
          <w:sz w:val="28"/>
          <w:szCs w:val="28"/>
        </w:rPr>
        <w:t>款不同</w:t>
      </w:r>
      <w:r w:rsidR="009D7493">
        <w:rPr>
          <w:rFonts w:ascii="宋体" w:eastAsia="宋体" w:hAnsi="宋体" w:hint="eastAsia"/>
          <w:sz w:val="28"/>
          <w:szCs w:val="28"/>
        </w:rPr>
        <w:t>颜色</w:t>
      </w:r>
      <w:r w:rsidR="008A0FA5">
        <w:rPr>
          <w:rFonts w:ascii="宋体" w:eastAsia="宋体" w:hAnsi="宋体" w:hint="eastAsia"/>
          <w:sz w:val="28"/>
          <w:szCs w:val="28"/>
        </w:rPr>
        <w:t>（每款5万个）</w:t>
      </w:r>
      <w:r w:rsidR="00CE5226">
        <w:rPr>
          <w:rFonts w:ascii="宋体" w:eastAsia="宋体" w:hAnsi="宋体" w:hint="eastAsia"/>
          <w:sz w:val="28"/>
          <w:szCs w:val="28"/>
        </w:rPr>
        <w:t>其中2款需要</w:t>
      </w:r>
      <w:r w:rsidR="00BE5D82">
        <w:rPr>
          <w:rFonts w:ascii="宋体" w:eastAsia="宋体" w:hAnsi="宋体" w:hint="eastAsia"/>
          <w:sz w:val="28"/>
          <w:szCs w:val="28"/>
        </w:rPr>
        <w:t>磨砂工艺（工艺价格单独列出）</w:t>
      </w:r>
      <w:r w:rsidR="007D3D13">
        <w:rPr>
          <w:rFonts w:ascii="宋体" w:eastAsia="宋体" w:hAnsi="宋体" w:hint="eastAsia"/>
          <w:sz w:val="28"/>
          <w:szCs w:val="28"/>
        </w:rPr>
        <w:t>，无丝印</w:t>
      </w:r>
      <w:r w:rsidR="007168AC" w:rsidRPr="00B7049B">
        <w:rPr>
          <w:rFonts w:ascii="宋体" w:eastAsia="宋体" w:hAnsi="宋体" w:hint="eastAsia"/>
          <w:sz w:val="28"/>
          <w:szCs w:val="28"/>
        </w:rPr>
        <w:t>；</w:t>
      </w:r>
    </w:p>
    <w:p w:rsidR="007168AC" w:rsidRPr="00B7049B" w:rsidRDefault="00B7049B" w:rsidP="00B7049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</w:t>
      </w:r>
      <w:r w:rsidR="00D23F8C">
        <w:rPr>
          <w:rFonts w:ascii="宋体" w:eastAsia="宋体" w:hAnsi="宋体" w:hint="eastAsia"/>
          <w:sz w:val="28"/>
          <w:szCs w:val="28"/>
        </w:rPr>
        <w:t>洗发露</w:t>
      </w:r>
      <w:r w:rsidR="005A6CF5">
        <w:rPr>
          <w:rFonts w:ascii="宋体" w:eastAsia="宋体" w:hAnsi="宋体" w:hint="eastAsia"/>
          <w:sz w:val="28"/>
          <w:szCs w:val="28"/>
        </w:rPr>
        <w:t>、</w:t>
      </w:r>
      <w:r w:rsidR="00D23F8C">
        <w:rPr>
          <w:rFonts w:ascii="宋体" w:eastAsia="宋体" w:hAnsi="宋体" w:hint="eastAsia"/>
          <w:sz w:val="28"/>
          <w:szCs w:val="28"/>
        </w:rPr>
        <w:t>沐浴露瓶罩：</w:t>
      </w:r>
      <w:r w:rsidR="009D7493">
        <w:rPr>
          <w:rFonts w:ascii="宋体" w:eastAsia="宋体" w:hAnsi="宋体" w:hint="eastAsia"/>
          <w:sz w:val="28"/>
          <w:szCs w:val="28"/>
        </w:rPr>
        <w:t>PP材质，</w:t>
      </w:r>
      <w:r w:rsidR="00D23F8C">
        <w:rPr>
          <w:rFonts w:ascii="宋体" w:eastAsia="宋体" w:hAnsi="宋体" w:hint="eastAsia"/>
          <w:sz w:val="28"/>
          <w:szCs w:val="28"/>
        </w:rPr>
        <w:t>花纹清晰，卡入瓶身后不易脱落</w:t>
      </w:r>
      <w:r w:rsidR="00BE5D82">
        <w:rPr>
          <w:rFonts w:ascii="宋体" w:eastAsia="宋体" w:hAnsi="宋体" w:hint="eastAsia"/>
          <w:sz w:val="28"/>
          <w:szCs w:val="28"/>
        </w:rPr>
        <w:t>，与瓶身间缝隙不超过0.5mm</w:t>
      </w:r>
      <w:r w:rsidR="007168AC" w:rsidRPr="00B7049B">
        <w:rPr>
          <w:rFonts w:ascii="宋体" w:eastAsia="宋体" w:hAnsi="宋体" w:hint="eastAsia"/>
          <w:sz w:val="28"/>
          <w:szCs w:val="28"/>
        </w:rPr>
        <w:t>；</w:t>
      </w:r>
    </w:p>
    <w:p w:rsidR="007168AC" w:rsidRPr="00B7049B" w:rsidRDefault="00B7049B" w:rsidP="00B7049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3、</w:t>
      </w:r>
      <w:r w:rsidR="009D7493">
        <w:rPr>
          <w:rFonts w:ascii="宋体" w:eastAsia="宋体" w:hAnsi="宋体" w:hint="eastAsia"/>
          <w:sz w:val="28"/>
          <w:szCs w:val="28"/>
        </w:rPr>
        <w:t>洗手液瓶：PET材质，瓶身克重约为42g，口径为28mm，花纹清晰，边缘不易塌陷变形</w:t>
      </w:r>
      <w:r w:rsidR="007D3D13">
        <w:rPr>
          <w:rFonts w:ascii="宋体" w:eastAsia="宋体" w:hAnsi="宋体" w:hint="eastAsia"/>
          <w:sz w:val="28"/>
          <w:szCs w:val="28"/>
        </w:rPr>
        <w:t>，无丝印</w:t>
      </w:r>
      <w:r w:rsidR="007168AC" w:rsidRPr="00B7049B">
        <w:rPr>
          <w:rFonts w:ascii="宋体" w:eastAsia="宋体" w:hAnsi="宋体" w:hint="eastAsia"/>
          <w:sz w:val="28"/>
          <w:szCs w:val="28"/>
        </w:rPr>
        <w:t>；</w:t>
      </w:r>
    </w:p>
    <w:p w:rsidR="007168AC" w:rsidRPr="00B7049B" w:rsidRDefault="00B7049B" w:rsidP="00B7049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4、</w:t>
      </w:r>
      <w:r w:rsidR="009D7493">
        <w:rPr>
          <w:rFonts w:ascii="宋体" w:eastAsia="宋体" w:hAnsi="宋体" w:hint="eastAsia"/>
          <w:sz w:val="28"/>
          <w:szCs w:val="28"/>
        </w:rPr>
        <w:t>洗洁精瓶：PET材质，瓶身克重约为63g，口径为33mm，花纹清晰，边缘不易塌陷变形</w:t>
      </w:r>
      <w:r w:rsidR="007D3D13">
        <w:rPr>
          <w:rFonts w:ascii="宋体" w:eastAsia="宋体" w:hAnsi="宋体" w:hint="eastAsia"/>
          <w:sz w:val="28"/>
          <w:szCs w:val="28"/>
        </w:rPr>
        <w:t>，无丝印</w:t>
      </w:r>
      <w:r w:rsidR="007168AC" w:rsidRPr="00B7049B">
        <w:rPr>
          <w:rFonts w:ascii="宋体" w:eastAsia="宋体" w:hAnsi="宋体" w:hint="eastAsia"/>
          <w:sz w:val="28"/>
          <w:szCs w:val="28"/>
        </w:rPr>
        <w:t>；</w:t>
      </w:r>
    </w:p>
    <w:p w:rsidR="007168AC" w:rsidRDefault="00B7049B" w:rsidP="00B7049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5、</w:t>
      </w:r>
      <w:r w:rsidR="009D7493">
        <w:rPr>
          <w:rFonts w:ascii="宋体" w:eastAsia="宋体" w:hAnsi="宋体" w:hint="eastAsia"/>
          <w:sz w:val="28"/>
          <w:szCs w:val="28"/>
        </w:rPr>
        <w:t>泵头：采用同款不同口径泵头，木纹部分印刷清晰</w:t>
      </w:r>
      <w:r w:rsidR="00A4201D">
        <w:rPr>
          <w:rFonts w:ascii="宋体" w:eastAsia="宋体" w:hAnsi="宋体" w:hint="eastAsia"/>
          <w:sz w:val="28"/>
          <w:szCs w:val="28"/>
        </w:rPr>
        <w:t>，按压手感流畅，与瓶口匹配，</w:t>
      </w:r>
      <w:r w:rsidR="00073F7A">
        <w:rPr>
          <w:rFonts w:ascii="宋体" w:eastAsia="宋体" w:hAnsi="宋体" w:hint="eastAsia"/>
          <w:sz w:val="28"/>
          <w:szCs w:val="28"/>
        </w:rPr>
        <w:t>有防漏措施，</w:t>
      </w:r>
      <w:r w:rsidR="00A4201D">
        <w:rPr>
          <w:rFonts w:ascii="宋体" w:eastAsia="宋体" w:hAnsi="宋体" w:hint="eastAsia"/>
          <w:sz w:val="28"/>
          <w:szCs w:val="28"/>
        </w:rPr>
        <w:t>不漏液</w:t>
      </w:r>
      <w:r w:rsidR="0089361E">
        <w:rPr>
          <w:rFonts w:ascii="宋体" w:eastAsia="宋体" w:hAnsi="宋体" w:hint="eastAsia"/>
          <w:sz w:val="28"/>
          <w:szCs w:val="28"/>
        </w:rPr>
        <w:t>；</w:t>
      </w:r>
    </w:p>
    <w:p w:rsidR="0089361E" w:rsidRPr="00B7049B" w:rsidRDefault="0089361E" w:rsidP="00B7049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6、投标人能够提供产品样品</w:t>
      </w:r>
      <w:r w:rsidR="00EA2A3A">
        <w:rPr>
          <w:rFonts w:ascii="宋体" w:eastAsia="宋体" w:hAnsi="宋体" w:hint="eastAsia"/>
          <w:sz w:val="28"/>
          <w:szCs w:val="28"/>
        </w:rPr>
        <w:t>，或</w:t>
      </w:r>
      <w:r>
        <w:rPr>
          <w:rFonts w:ascii="宋体" w:eastAsia="宋体" w:hAnsi="宋体" w:hint="eastAsia"/>
          <w:sz w:val="28"/>
          <w:szCs w:val="28"/>
        </w:rPr>
        <w:t>根据上述要求的3D打样样品</w:t>
      </w:r>
      <w:r w:rsidR="00EA2A3A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或是能够证明在使用相同材料时生产产品的精细程度</w:t>
      </w:r>
      <w:r w:rsidR="00027483">
        <w:rPr>
          <w:rFonts w:ascii="宋体" w:eastAsia="宋体" w:hAnsi="宋体" w:hint="eastAsia"/>
          <w:sz w:val="28"/>
          <w:szCs w:val="28"/>
        </w:rPr>
        <w:t>的样品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A2771B" w:rsidRPr="0018269C" w:rsidRDefault="003C7638" w:rsidP="00541A23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二</w:t>
      </w:r>
      <w:r w:rsidR="00541A23">
        <w:rPr>
          <w:rFonts w:ascii="宋体" w:eastAsia="宋体" w:hAnsi="宋体" w:hint="eastAsia"/>
          <w:b/>
          <w:sz w:val="28"/>
          <w:szCs w:val="28"/>
        </w:rPr>
        <w:t>、</w:t>
      </w:r>
      <w:r w:rsidR="00A2771B" w:rsidRPr="0018269C">
        <w:rPr>
          <w:rFonts w:ascii="宋体" w:eastAsia="宋体" w:hAnsi="宋体" w:hint="eastAsia"/>
          <w:b/>
          <w:sz w:val="28"/>
          <w:szCs w:val="28"/>
        </w:rPr>
        <w:t>服务要求</w:t>
      </w:r>
    </w:p>
    <w:p w:rsidR="002A0B8B" w:rsidRDefault="0089361E" w:rsidP="002A0B8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89361E">
        <w:rPr>
          <w:rFonts w:ascii="宋体" w:eastAsia="宋体" w:hAnsi="宋体" w:hint="eastAsia"/>
          <w:sz w:val="28"/>
          <w:szCs w:val="28"/>
        </w:rPr>
        <w:t>1、</w:t>
      </w:r>
      <w:r w:rsidR="00027483">
        <w:rPr>
          <w:rFonts w:ascii="宋体" w:eastAsia="宋体" w:hAnsi="宋体" w:hint="eastAsia"/>
          <w:sz w:val="28"/>
          <w:szCs w:val="28"/>
        </w:rPr>
        <w:t>双方确定模具制作图纸之后方可开始制作模具</w:t>
      </w:r>
      <w:r w:rsidR="00A4201D">
        <w:rPr>
          <w:rFonts w:ascii="宋体" w:eastAsia="宋体" w:hAnsi="宋体" w:hint="eastAsia"/>
          <w:sz w:val="28"/>
          <w:szCs w:val="28"/>
        </w:rPr>
        <w:t>；</w:t>
      </w:r>
    </w:p>
    <w:p w:rsidR="009D7493" w:rsidRDefault="009D7493" w:rsidP="002A0B8B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2、模具</w:t>
      </w:r>
      <w:r w:rsidR="00A4201D">
        <w:rPr>
          <w:rFonts w:ascii="宋体" w:eastAsia="宋体" w:hAnsi="宋体" w:hint="eastAsia"/>
          <w:sz w:val="28"/>
          <w:szCs w:val="28"/>
        </w:rPr>
        <w:t>可根据实际生产情况在双方协商同意后进行适当调整，以确保瓶材质量优先。</w:t>
      </w: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Default="005A6CF5" w:rsidP="005A6CF5">
      <w:pPr>
        <w:spacing w:line="560" w:lineRule="exact"/>
        <w:jc w:val="left"/>
        <w:rPr>
          <w:rFonts w:ascii="宋体" w:eastAsia="宋体" w:hAnsi="宋体"/>
          <w:b/>
          <w:sz w:val="28"/>
          <w:szCs w:val="28"/>
        </w:rPr>
      </w:pPr>
    </w:p>
    <w:p w:rsidR="005A6CF5" w:rsidRPr="0066158D" w:rsidRDefault="005A6CF5" w:rsidP="0066158D">
      <w:pPr>
        <w:pStyle w:val="af5"/>
        <w:numPr>
          <w:ilvl w:val="0"/>
          <w:numId w:val="37"/>
        </w:numPr>
        <w:spacing w:line="560" w:lineRule="exact"/>
        <w:ind w:firstLineChars="0"/>
        <w:jc w:val="left"/>
        <w:rPr>
          <w:rFonts w:ascii="宋体" w:eastAsia="宋体" w:hAnsi="宋体"/>
          <w:b/>
          <w:sz w:val="28"/>
          <w:szCs w:val="28"/>
        </w:rPr>
      </w:pPr>
      <w:r w:rsidRPr="0066158D">
        <w:rPr>
          <w:rFonts w:ascii="宋体" w:eastAsia="宋体" w:hAnsi="宋体" w:hint="eastAsia"/>
          <w:b/>
          <w:sz w:val="28"/>
          <w:szCs w:val="28"/>
        </w:rPr>
        <w:t>瓶材设计</w:t>
      </w:r>
    </w:p>
    <w:p w:rsidR="005A6CF5" w:rsidRPr="005A6CF5" w:rsidRDefault="005A6CF5" w:rsidP="005A6CF5">
      <w:pPr>
        <w:spacing w:line="54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5A6CF5">
        <w:rPr>
          <w:rFonts w:ascii="宋体" w:eastAsia="宋体" w:hAnsi="宋体" w:hint="eastAsia"/>
          <w:sz w:val="28"/>
          <w:szCs w:val="28"/>
        </w:rPr>
        <w:t>尺寸仅供参考，可根据实际生产要求进行适当调整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noProof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139700</wp:posOffset>
            </wp:positionV>
            <wp:extent cx="5391150" cy="3438525"/>
            <wp:effectExtent l="19050" t="0" r="0" b="0"/>
            <wp:wrapNone/>
            <wp:docPr id="2" name="图片 2" descr="F:\形色界文件\瓶型线稿\洗发露沐浴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形色界文件\瓶型线稿\洗发露沐浴露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noProof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noProof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noProof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noProof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noProof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187325</wp:posOffset>
            </wp:positionV>
            <wp:extent cx="5391150" cy="3438525"/>
            <wp:effectExtent l="19050" t="0" r="0" b="0"/>
            <wp:wrapNone/>
            <wp:docPr id="3" name="图片 3" descr="F:\形色界文件\瓶型线稿\洗手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形色界文件\瓶型线稿\洗手液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</w:p>
    <w:p w:rsidR="005A6CF5" w:rsidRPr="0089361E" w:rsidRDefault="005A6CF5" w:rsidP="005A6CF5">
      <w:pPr>
        <w:spacing w:line="540" w:lineRule="exact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400050</wp:posOffset>
            </wp:positionV>
            <wp:extent cx="5391150" cy="3438525"/>
            <wp:effectExtent l="19050" t="0" r="0" b="0"/>
            <wp:wrapNone/>
            <wp:docPr id="4" name="图片 4" descr="F:\形色界文件\瓶型线稿\洗洁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形色界文件\瓶型线稿\洗洁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A6CF5" w:rsidRPr="0089361E" w:rsidSect="0067637E">
      <w:pgSz w:w="11906" w:h="16838"/>
      <w:pgMar w:top="1440" w:right="1701" w:bottom="1440" w:left="1701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19D" w:rsidRDefault="000F519D" w:rsidP="00DE61D4">
      <w:r>
        <w:separator/>
      </w:r>
    </w:p>
  </w:endnote>
  <w:endnote w:type="continuationSeparator" w:id="0">
    <w:p w:rsidR="000F519D" w:rsidRDefault="000F519D" w:rsidP="00DE61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19D" w:rsidRDefault="000F519D" w:rsidP="00DE61D4">
      <w:r>
        <w:separator/>
      </w:r>
    </w:p>
  </w:footnote>
  <w:footnote w:type="continuationSeparator" w:id="0">
    <w:p w:rsidR="000F519D" w:rsidRDefault="000F519D" w:rsidP="00DE61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  <w:lvl w:ilvl="1">
      <w:start w:val="1"/>
      <w:numFmt w:val="decimal"/>
      <w:lvlText w:val="%1.%2."/>
      <w:legacy w:legacy="1" w:legacySpace="0" w:legacyIndent="425"/>
      <w:lvlJc w:val="left"/>
      <w:pPr>
        <w:ind w:left="850" w:hanging="425"/>
      </w:pPr>
    </w:lvl>
    <w:lvl w:ilvl="2">
      <w:start w:val="1"/>
      <w:numFmt w:val="decimal"/>
      <w:lvlText w:val="%1.%2.%3."/>
      <w:legacy w:legacy="1" w:legacySpace="0" w:legacyIndent="425"/>
      <w:lvlJc w:val="left"/>
      <w:pPr>
        <w:ind w:left="1275" w:hanging="425"/>
      </w:pPr>
    </w:lvl>
    <w:lvl w:ilvl="3">
      <w:start w:val="1"/>
      <w:numFmt w:val="decimal"/>
      <w:lvlText w:val="%1.%2.%3.%4."/>
      <w:legacy w:legacy="1" w:legacySpace="0" w:legacyIndent="425"/>
      <w:lvlJc w:val="left"/>
      <w:pPr>
        <w:ind w:left="1700" w:hanging="425"/>
      </w:pPr>
    </w:lvl>
    <w:lvl w:ilvl="4">
      <w:start w:val="1"/>
      <w:numFmt w:val="decimal"/>
      <w:lvlText w:val="%1.%2.%3.%4.%5."/>
      <w:legacy w:legacy="1" w:legacySpace="0" w:legacyIndent="425"/>
      <w:lvlJc w:val="left"/>
      <w:pPr>
        <w:ind w:left="2125" w:hanging="425"/>
      </w:pPr>
    </w:lvl>
    <w:lvl w:ilvl="5">
      <w:start w:val="1"/>
      <w:numFmt w:val="decimal"/>
      <w:lvlText w:val="%1.%2.%3.%4.%5.%6."/>
      <w:legacy w:legacy="1" w:legacySpace="0" w:legacyIndent="425"/>
      <w:lvlJc w:val="left"/>
      <w:pPr>
        <w:ind w:left="2550" w:hanging="425"/>
      </w:pPr>
    </w:lvl>
    <w:lvl w:ilvl="6">
      <w:start w:val="1"/>
      <w:numFmt w:val="decimal"/>
      <w:lvlText w:val="%1.%2.%3.%4.%5.%6.%7."/>
      <w:legacy w:legacy="1" w:legacySpace="0" w:legacyIndent="425"/>
      <w:lvlJc w:val="left"/>
      <w:pPr>
        <w:ind w:left="2975" w:hanging="425"/>
      </w:pPr>
    </w:lvl>
    <w:lvl w:ilvl="7">
      <w:start w:val="1"/>
      <w:numFmt w:val="decimal"/>
      <w:lvlText w:val="%1.%2.%3.%4.%5.%6.%7.%8."/>
      <w:legacy w:legacy="1" w:legacySpace="0" w:legacyIndent="425"/>
      <w:lvlJc w:val="left"/>
      <w:pPr>
        <w:ind w:left="3400" w:hanging="425"/>
      </w:pPr>
    </w:lvl>
    <w:lvl w:ilvl="8">
      <w:start w:val="1"/>
      <w:numFmt w:val="decimal"/>
      <w:lvlText w:val="%1.%2.%3.%4.%5.%6.%7.%8.%9."/>
      <w:legacy w:legacy="1" w:legacySpace="0" w:legacyIndent="425"/>
      <w:lvlJc w:val="left"/>
      <w:pPr>
        <w:ind w:left="3825" w:hanging="425"/>
      </w:p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eastAsia="宋体"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sz w:val="28"/>
      </w:rPr>
    </w:lvl>
    <w:lvl w:ilvl="3">
      <w:start w:val="1"/>
      <w:numFmt w:val="decimal"/>
      <w:pStyle w:val="ALTZ1NormalIndentChar23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sz w:val="28"/>
      </w:rPr>
    </w:lvl>
    <w:lvl w:ilvl="4">
      <w:start w:val="1"/>
      <w:numFmt w:val="decimal"/>
      <w:pStyle w:val="ALTZ1NormalIndentChar24"/>
      <w:lvlText w:val="%1.%2.%3.%4.%5."/>
      <w:lvlJc w:val="left"/>
      <w:pPr>
        <w:tabs>
          <w:tab w:val="num" w:pos="144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559" w:hanging="1559"/>
      </w:pPr>
      <w:rPr>
        <w:rFonts w:hint="eastAsia"/>
      </w:rPr>
    </w:lvl>
  </w:abstractNum>
  <w:abstractNum w:abstractNumId="3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0000017"/>
    <w:multiLevelType w:val="multilevel"/>
    <w:tmpl w:val="0000001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eastAsia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70"/>
        </w:tabs>
        <w:ind w:left="170" w:hanging="170"/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350"/>
        </w:tabs>
        <w:ind w:left="350" w:hanging="170"/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510"/>
        </w:tabs>
        <w:ind w:left="510" w:hanging="170"/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cs="Times New Roman" w:hint="eastAsia"/>
      </w:rPr>
    </w:lvl>
  </w:abstractNum>
  <w:abstractNum w:abstractNumId="7">
    <w:nsid w:val="00000018"/>
    <w:multiLevelType w:val="multilevel"/>
    <w:tmpl w:val="000000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0000001B"/>
    <w:multiLevelType w:val="multilevel"/>
    <w:tmpl w:val="EDBE1ED8"/>
    <w:lvl w:ilvl="0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num" w:pos="3114"/>
        </w:tabs>
        <w:ind w:left="3114" w:hanging="420"/>
      </w:pPr>
      <w:rPr>
        <w:rFonts w:hint="eastAsia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pStyle w:val="4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pStyle w:val="5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pStyle w:val="6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pStyle w:val="7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pStyle w:val="8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pStyle w:val="9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0000001C"/>
    <w:multiLevelType w:val="multilevel"/>
    <w:tmpl w:val="0000001C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  <w:rPr>
        <w:rFonts w:eastAsia="宋体"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559" w:hanging="1559"/>
      </w:pPr>
      <w:rPr>
        <w:rFonts w:hint="eastAsia"/>
      </w:rPr>
    </w:lvl>
  </w:abstractNum>
  <w:abstractNum w:abstractNumId="10">
    <w:nsid w:val="0000001D"/>
    <w:multiLevelType w:val="multilevel"/>
    <w:tmpl w:val="0000001D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0000001F"/>
    <w:multiLevelType w:val="multilevel"/>
    <w:tmpl w:val="0000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00000021"/>
    <w:multiLevelType w:val="multilevel"/>
    <w:tmpl w:val="0000002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eastAsia="宋体"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559" w:hanging="1559"/>
      </w:pPr>
      <w:rPr>
        <w:rFonts w:hint="eastAsia"/>
      </w:rPr>
    </w:lvl>
  </w:abstractNum>
  <w:abstractNum w:abstractNumId="14">
    <w:nsid w:val="00000027"/>
    <w:multiLevelType w:val="multilevel"/>
    <w:tmpl w:val="000000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00000028"/>
    <w:multiLevelType w:val="multilevel"/>
    <w:tmpl w:val="00000028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020"/>
        </w:tabs>
        <w:ind w:left="1020" w:hanging="60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00000029"/>
    <w:multiLevelType w:val="multilevel"/>
    <w:tmpl w:val="00000029"/>
    <w:lvl w:ilvl="0">
      <w:start w:val="1"/>
      <w:numFmt w:val="decimal"/>
      <w:lvlText w:val="%1)"/>
      <w:lvlJc w:val="left"/>
      <w:pPr>
        <w:tabs>
          <w:tab w:val="num" w:pos="1208"/>
        </w:tabs>
        <w:ind w:left="1208" w:hanging="420"/>
      </w:pPr>
    </w:lvl>
    <w:lvl w:ilvl="1">
      <w:start w:val="1"/>
      <w:numFmt w:val="lowerLetter"/>
      <w:lvlText w:val="%2)"/>
      <w:lvlJc w:val="left"/>
      <w:pPr>
        <w:tabs>
          <w:tab w:val="num" w:pos="1628"/>
        </w:tabs>
        <w:ind w:left="1628" w:hanging="420"/>
      </w:pPr>
    </w:lvl>
    <w:lvl w:ilvl="2">
      <w:start w:val="1"/>
      <w:numFmt w:val="lowerRoman"/>
      <w:lvlText w:val="%3."/>
      <w:lvlJc w:val="right"/>
      <w:pPr>
        <w:tabs>
          <w:tab w:val="num" w:pos="2048"/>
        </w:tabs>
        <w:ind w:left="2048" w:hanging="420"/>
      </w:pPr>
    </w:lvl>
    <w:lvl w:ilvl="3">
      <w:start w:val="1"/>
      <w:numFmt w:val="decimal"/>
      <w:lvlText w:val="%4."/>
      <w:lvlJc w:val="left"/>
      <w:pPr>
        <w:tabs>
          <w:tab w:val="num" w:pos="2468"/>
        </w:tabs>
        <w:ind w:left="2468" w:hanging="420"/>
      </w:pPr>
    </w:lvl>
    <w:lvl w:ilvl="4">
      <w:start w:val="1"/>
      <w:numFmt w:val="lowerLetter"/>
      <w:lvlText w:val="%5)"/>
      <w:lvlJc w:val="left"/>
      <w:pPr>
        <w:tabs>
          <w:tab w:val="num" w:pos="2888"/>
        </w:tabs>
        <w:ind w:left="2888" w:hanging="420"/>
      </w:pPr>
    </w:lvl>
    <w:lvl w:ilvl="5">
      <w:start w:val="1"/>
      <w:numFmt w:val="lowerRoman"/>
      <w:lvlText w:val="%6."/>
      <w:lvlJc w:val="right"/>
      <w:pPr>
        <w:tabs>
          <w:tab w:val="num" w:pos="3308"/>
        </w:tabs>
        <w:ind w:left="3308" w:hanging="420"/>
      </w:pPr>
    </w:lvl>
    <w:lvl w:ilvl="6">
      <w:start w:val="1"/>
      <w:numFmt w:val="decimal"/>
      <w:lvlText w:val="%7."/>
      <w:lvlJc w:val="left"/>
      <w:pPr>
        <w:tabs>
          <w:tab w:val="num" w:pos="3728"/>
        </w:tabs>
        <w:ind w:left="3728" w:hanging="420"/>
      </w:pPr>
    </w:lvl>
    <w:lvl w:ilvl="7">
      <w:start w:val="1"/>
      <w:numFmt w:val="lowerLetter"/>
      <w:lvlText w:val="%8)"/>
      <w:lvlJc w:val="left"/>
      <w:pPr>
        <w:tabs>
          <w:tab w:val="num" w:pos="4148"/>
        </w:tabs>
        <w:ind w:left="4148" w:hanging="420"/>
      </w:pPr>
    </w:lvl>
    <w:lvl w:ilvl="8">
      <w:start w:val="1"/>
      <w:numFmt w:val="lowerRoman"/>
      <w:lvlText w:val="%9."/>
      <w:lvlJc w:val="right"/>
      <w:pPr>
        <w:tabs>
          <w:tab w:val="num" w:pos="4568"/>
        </w:tabs>
        <w:ind w:left="4568" w:hanging="420"/>
      </w:pPr>
    </w:lvl>
  </w:abstractNum>
  <w:abstractNum w:abstractNumId="17">
    <w:nsid w:val="0000002B"/>
    <w:multiLevelType w:val="multilevel"/>
    <w:tmpl w:val="0000002B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0000002D"/>
    <w:multiLevelType w:val="multilevel"/>
    <w:tmpl w:val="0000002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0000002F"/>
    <w:multiLevelType w:val="multilevel"/>
    <w:tmpl w:val="0000002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00000030"/>
    <w:multiLevelType w:val="multilevel"/>
    <w:tmpl w:val="00000030"/>
    <w:lvl w:ilvl="0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00000036"/>
    <w:multiLevelType w:val="multilevel"/>
    <w:tmpl w:val="0000003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eastAsia"/>
      </w:rPr>
    </w:lvl>
  </w:abstractNum>
  <w:abstractNum w:abstractNumId="23">
    <w:nsid w:val="00000037"/>
    <w:multiLevelType w:val="multilevel"/>
    <w:tmpl w:val="0000003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eastAsia="宋体"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2">
      <w:start w:val="1"/>
      <w:numFmt w:val="decimal"/>
      <w:lvlText w:val="7.%2.%3.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559" w:hanging="1559"/>
      </w:pPr>
      <w:rPr>
        <w:rFonts w:hint="eastAsia"/>
      </w:rPr>
    </w:lvl>
  </w:abstractNum>
  <w:abstractNum w:abstractNumId="24">
    <w:nsid w:val="00000038"/>
    <w:multiLevelType w:val="multilevel"/>
    <w:tmpl w:val="0000003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eastAsia="宋体"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559" w:hanging="1559"/>
      </w:pPr>
      <w:rPr>
        <w:rFonts w:hint="eastAsia"/>
      </w:rPr>
    </w:lvl>
  </w:abstractNum>
  <w:abstractNum w:abstractNumId="25">
    <w:nsid w:val="0000003B"/>
    <w:multiLevelType w:val="multilevel"/>
    <w:tmpl w:val="0000003B"/>
    <w:lvl w:ilvl="0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>
      <w:start w:val="1"/>
      <w:numFmt w:val="japaneseCounting"/>
      <w:lvlText w:val="（%3）"/>
      <w:lvlJc w:val="left"/>
      <w:pPr>
        <w:tabs>
          <w:tab w:val="num" w:pos="1695"/>
        </w:tabs>
        <w:ind w:left="1695" w:hanging="855"/>
      </w:pPr>
      <w:rPr>
        <w:rFonts w:hint="eastAsia"/>
      </w:rPr>
    </w:lvl>
    <w:lvl w:ilvl="3">
      <w:start w:val="1"/>
      <w:numFmt w:val="decimal"/>
      <w:lvlText w:val="%4）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>
      <w:start w:val="3"/>
      <w:numFmt w:val="japaneseCounting"/>
      <w:lvlText w:val="%5、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)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0B6B3058"/>
    <w:multiLevelType w:val="hybridMultilevel"/>
    <w:tmpl w:val="533227B2"/>
    <w:lvl w:ilvl="0" w:tplc="18F033C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7">
    <w:nsid w:val="168A4FEC"/>
    <w:multiLevelType w:val="hybridMultilevel"/>
    <w:tmpl w:val="ED985D86"/>
    <w:lvl w:ilvl="0" w:tplc="05027E4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1DD77DED"/>
    <w:multiLevelType w:val="multilevel"/>
    <w:tmpl w:val="1DD77DED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1FBD54FC"/>
    <w:multiLevelType w:val="multilevel"/>
    <w:tmpl w:val="1FBD54FC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0">
    <w:nsid w:val="23757D77"/>
    <w:multiLevelType w:val="multilevel"/>
    <w:tmpl w:val="23757D77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japaneseCounting"/>
      <w:lvlText w:val="第%2章"/>
      <w:lvlJc w:val="left"/>
      <w:pPr>
        <w:tabs>
          <w:tab w:val="num" w:pos="1260"/>
        </w:tabs>
        <w:ind w:left="1260" w:hanging="840"/>
      </w:pPr>
      <w:rPr>
        <w:rFonts w:hint="default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）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29EC7FA8"/>
    <w:multiLevelType w:val="hybridMultilevel"/>
    <w:tmpl w:val="D848F658"/>
    <w:lvl w:ilvl="0" w:tplc="0616F2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9BFBEAC"/>
    <w:multiLevelType w:val="singleLevel"/>
    <w:tmpl w:val="59BFBEAC"/>
    <w:lvl w:ilvl="0">
      <w:start w:val="1"/>
      <w:numFmt w:val="decimal"/>
      <w:suff w:val="nothing"/>
      <w:lvlText w:val="（%1）"/>
      <w:lvlJc w:val="left"/>
    </w:lvl>
  </w:abstractNum>
  <w:abstractNum w:abstractNumId="33">
    <w:nsid w:val="59BFC636"/>
    <w:multiLevelType w:val="singleLevel"/>
    <w:tmpl w:val="59BFC636"/>
    <w:lvl w:ilvl="0">
      <w:start w:val="1"/>
      <w:numFmt w:val="chineseCounting"/>
      <w:suff w:val="space"/>
      <w:lvlText w:val="第%1章"/>
      <w:lvlJc w:val="left"/>
    </w:lvl>
  </w:abstractNum>
  <w:abstractNum w:abstractNumId="34">
    <w:nsid w:val="62384A67"/>
    <w:multiLevelType w:val="multilevel"/>
    <w:tmpl w:val="62384A67"/>
    <w:lvl w:ilvl="0">
      <w:start w:val="1"/>
      <w:numFmt w:val="decimal"/>
      <w:lvlText w:val="%1"/>
      <w:lvlJc w:val="left"/>
      <w:pPr>
        <w:tabs>
          <w:tab w:val="num" w:pos="432"/>
        </w:tabs>
        <w:ind w:left="0" w:firstLine="510"/>
      </w:pPr>
      <w:rPr>
        <w:rFonts w:hint="eastAsia"/>
        <w:b/>
        <w:sz w:val="44"/>
        <w:szCs w:val="44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0" w:firstLine="510"/>
      </w:pPr>
      <w:rPr>
        <w:rFonts w:hint="eastAsia"/>
        <w:b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510"/>
        </w:tabs>
        <w:ind w:left="0" w:firstLine="510"/>
      </w:pPr>
      <w:rPr>
        <w:rFonts w:hint="eastAsia"/>
        <w:b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510"/>
        </w:tabs>
        <w:ind w:left="0" w:firstLine="51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35">
    <w:nsid w:val="663B4382"/>
    <w:multiLevelType w:val="multilevel"/>
    <w:tmpl w:val="663B43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3.%3"/>
      <w:lvlJc w:val="left"/>
      <w:pPr>
        <w:tabs>
          <w:tab w:val="num" w:pos="0"/>
        </w:tabs>
        <w:ind w:left="454" w:hanging="454"/>
      </w:pPr>
      <w:rPr>
        <w:rFonts w:hint="eastAsia"/>
      </w:rPr>
    </w:lvl>
    <w:lvl w:ilvl="3">
      <w:start w:val="1"/>
      <w:numFmt w:val="decimal"/>
      <w:lvlText w:val="%4)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979052C"/>
    <w:multiLevelType w:val="hybridMultilevel"/>
    <w:tmpl w:val="EDFA1120"/>
    <w:lvl w:ilvl="0" w:tplc="2EFA8B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4"/>
  </w:num>
  <w:num w:numId="3">
    <w:abstractNumId w:val="2"/>
  </w:num>
  <w:num w:numId="4">
    <w:abstractNumId w:val="9"/>
  </w:num>
  <w:num w:numId="5">
    <w:abstractNumId w:val="15"/>
  </w:num>
  <w:num w:numId="6">
    <w:abstractNumId w:val="20"/>
  </w:num>
  <w:num w:numId="7">
    <w:abstractNumId w:val="14"/>
  </w:num>
  <w:num w:numId="8">
    <w:abstractNumId w:val="12"/>
  </w:num>
  <w:num w:numId="9">
    <w:abstractNumId w:val="19"/>
  </w:num>
  <w:num w:numId="10">
    <w:abstractNumId w:val="13"/>
  </w:num>
  <w:num w:numId="11">
    <w:abstractNumId w:val="21"/>
  </w:num>
  <w:num w:numId="12">
    <w:abstractNumId w:val="1"/>
  </w:num>
  <w:num w:numId="13">
    <w:abstractNumId w:val="7"/>
  </w:num>
  <w:num w:numId="14">
    <w:abstractNumId w:val="4"/>
  </w:num>
  <w:num w:numId="15">
    <w:abstractNumId w:val="3"/>
  </w:num>
  <w:num w:numId="16">
    <w:abstractNumId w:val="10"/>
  </w:num>
  <w:num w:numId="17">
    <w:abstractNumId w:val="17"/>
  </w:num>
  <w:num w:numId="18">
    <w:abstractNumId w:val="5"/>
  </w:num>
  <w:num w:numId="19">
    <w:abstractNumId w:val="18"/>
  </w:num>
  <w:num w:numId="20">
    <w:abstractNumId w:val="11"/>
  </w:num>
  <w:num w:numId="21">
    <w:abstractNumId w:val="23"/>
  </w:num>
  <w:num w:numId="22">
    <w:abstractNumId w:val="22"/>
  </w:num>
  <w:num w:numId="23">
    <w:abstractNumId w:val="25"/>
  </w:num>
  <w:num w:numId="24">
    <w:abstractNumId w:val="16"/>
  </w:num>
  <w:num w:numId="25">
    <w:abstractNumId w:val="0"/>
  </w:num>
  <w:num w:numId="26">
    <w:abstractNumId w:val="34"/>
  </w:num>
  <w:num w:numId="27">
    <w:abstractNumId w:val="6"/>
  </w:num>
  <w:num w:numId="28">
    <w:abstractNumId w:val="30"/>
  </w:num>
  <w:num w:numId="29">
    <w:abstractNumId w:val="33"/>
  </w:num>
  <w:num w:numId="30">
    <w:abstractNumId w:val="35"/>
  </w:num>
  <w:num w:numId="31">
    <w:abstractNumId w:val="28"/>
  </w:num>
  <w:num w:numId="32">
    <w:abstractNumId w:val="29"/>
  </w:num>
  <w:num w:numId="33">
    <w:abstractNumId w:val="32"/>
  </w:num>
  <w:num w:numId="34">
    <w:abstractNumId w:val="31"/>
  </w:num>
  <w:num w:numId="35">
    <w:abstractNumId w:val="36"/>
  </w:num>
  <w:num w:numId="36">
    <w:abstractNumId w:val="26"/>
  </w:num>
  <w:num w:numId="37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0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3DB5"/>
    <w:rsid w:val="000169F7"/>
    <w:rsid w:val="00027483"/>
    <w:rsid w:val="00036187"/>
    <w:rsid w:val="00036882"/>
    <w:rsid w:val="000675C3"/>
    <w:rsid w:val="00073F7A"/>
    <w:rsid w:val="00077F07"/>
    <w:rsid w:val="000A10F8"/>
    <w:rsid w:val="000A2C76"/>
    <w:rsid w:val="000A382E"/>
    <w:rsid w:val="000D419A"/>
    <w:rsid w:val="000F519D"/>
    <w:rsid w:val="00102C00"/>
    <w:rsid w:val="00111DCA"/>
    <w:rsid w:val="001124AE"/>
    <w:rsid w:val="00117D52"/>
    <w:rsid w:val="0012286E"/>
    <w:rsid w:val="0012636F"/>
    <w:rsid w:val="00132D65"/>
    <w:rsid w:val="0014021F"/>
    <w:rsid w:val="00172D1A"/>
    <w:rsid w:val="0018269C"/>
    <w:rsid w:val="001A2E5A"/>
    <w:rsid w:val="001B0146"/>
    <w:rsid w:val="001B1C47"/>
    <w:rsid w:val="001B4402"/>
    <w:rsid w:val="001C0D06"/>
    <w:rsid w:val="001F6B20"/>
    <w:rsid w:val="002071CF"/>
    <w:rsid w:val="00212DE7"/>
    <w:rsid w:val="0021455F"/>
    <w:rsid w:val="002170E5"/>
    <w:rsid w:val="0022217B"/>
    <w:rsid w:val="00232EFD"/>
    <w:rsid w:val="002A0B8B"/>
    <w:rsid w:val="002B1863"/>
    <w:rsid w:val="002D07EE"/>
    <w:rsid w:val="002D1879"/>
    <w:rsid w:val="002E3B5A"/>
    <w:rsid w:val="00306C97"/>
    <w:rsid w:val="00327657"/>
    <w:rsid w:val="00334178"/>
    <w:rsid w:val="003341F4"/>
    <w:rsid w:val="00336133"/>
    <w:rsid w:val="00337BD0"/>
    <w:rsid w:val="00337F49"/>
    <w:rsid w:val="003420DA"/>
    <w:rsid w:val="00345B0F"/>
    <w:rsid w:val="00363086"/>
    <w:rsid w:val="003654BE"/>
    <w:rsid w:val="003747E9"/>
    <w:rsid w:val="003B36D9"/>
    <w:rsid w:val="003C2C79"/>
    <w:rsid w:val="003C56C8"/>
    <w:rsid w:val="003C7638"/>
    <w:rsid w:val="003E2696"/>
    <w:rsid w:val="003E5FF1"/>
    <w:rsid w:val="003F51C1"/>
    <w:rsid w:val="003F799D"/>
    <w:rsid w:val="00416951"/>
    <w:rsid w:val="00463AD5"/>
    <w:rsid w:val="00473DB5"/>
    <w:rsid w:val="00480B6B"/>
    <w:rsid w:val="00496A7C"/>
    <w:rsid w:val="004A5FBF"/>
    <w:rsid w:val="004E2223"/>
    <w:rsid w:val="00513737"/>
    <w:rsid w:val="00521CDF"/>
    <w:rsid w:val="005221F4"/>
    <w:rsid w:val="005267AE"/>
    <w:rsid w:val="00530452"/>
    <w:rsid w:val="005328D3"/>
    <w:rsid w:val="005400F1"/>
    <w:rsid w:val="00541A23"/>
    <w:rsid w:val="00543ADA"/>
    <w:rsid w:val="00555974"/>
    <w:rsid w:val="005776F2"/>
    <w:rsid w:val="00580B18"/>
    <w:rsid w:val="0058488A"/>
    <w:rsid w:val="0058769A"/>
    <w:rsid w:val="00593A0B"/>
    <w:rsid w:val="005958B8"/>
    <w:rsid w:val="005A5651"/>
    <w:rsid w:val="005A6CF5"/>
    <w:rsid w:val="005C43C6"/>
    <w:rsid w:val="005D23C5"/>
    <w:rsid w:val="005F775A"/>
    <w:rsid w:val="00601122"/>
    <w:rsid w:val="00603DB7"/>
    <w:rsid w:val="00605224"/>
    <w:rsid w:val="00620D4C"/>
    <w:rsid w:val="00646F0D"/>
    <w:rsid w:val="00654B90"/>
    <w:rsid w:val="0066158D"/>
    <w:rsid w:val="0067637E"/>
    <w:rsid w:val="00690750"/>
    <w:rsid w:val="006C620B"/>
    <w:rsid w:val="006D28FC"/>
    <w:rsid w:val="006D57FE"/>
    <w:rsid w:val="006E00B5"/>
    <w:rsid w:val="006F0D4E"/>
    <w:rsid w:val="00706C54"/>
    <w:rsid w:val="0070784B"/>
    <w:rsid w:val="007118BE"/>
    <w:rsid w:val="0071258B"/>
    <w:rsid w:val="007168AC"/>
    <w:rsid w:val="0072526A"/>
    <w:rsid w:val="007266EE"/>
    <w:rsid w:val="007332DB"/>
    <w:rsid w:val="00741A5C"/>
    <w:rsid w:val="00746BD4"/>
    <w:rsid w:val="00747CE4"/>
    <w:rsid w:val="00757C7C"/>
    <w:rsid w:val="00767078"/>
    <w:rsid w:val="00792BFF"/>
    <w:rsid w:val="007955E9"/>
    <w:rsid w:val="007A5B39"/>
    <w:rsid w:val="007A6809"/>
    <w:rsid w:val="007D3D13"/>
    <w:rsid w:val="007D5D1B"/>
    <w:rsid w:val="007E7F9B"/>
    <w:rsid w:val="007F6D6D"/>
    <w:rsid w:val="00827862"/>
    <w:rsid w:val="00831320"/>
    <w:rsid w:val="00846EEF"/>
    <w:rsid w:val="0085231A"/>
    <w:rsid w:val="00855C8A"/>
    <w:rsid w:val="008844C8"/>
    <w:rsid w:val="0088511B"/>
    <w:rsid w:val="00891CB5"/>
    <w:rsid w:val="0089361E"/>
    <w:rsid w:val="00893D49"/>
    <w:rsid w:val="008A0B8F"/>
    <w:rsid w:val="008A0FA5"/>
    <w:rsid w:val="008A1DD6"/>
    <w:rsid w:val="008A75DC"/>
    <w:rsid w:val="008B0E6C"/>
    <w:rsid w:val="008B44FC"/>
    <w:rsid w:val="008C5630"/>
    <w:rsid w:val="008D0208"/>
    <w:rsid w:val="008F410A"/>
    <w:rsid w:val="009036CB"/>
    <w:rsid w:val="00911E61"/>
    <w:rsid w:val="00917817"/>
    <w:rsid w:val="00917D4B"/>
    <w:rsid w:val="0092599E"/>
    <w:rsid w:val="009300FC"/>
    <w:rsid w:val="00934B27"/>
    <w:rsid w:val="0095168D"/>
    <w:rsid w:val="00962B48"/>
    <w:rsid w:val="0096760F"/>
    <w:rsid w:val="009C3CA4"/>
    <w:rsid w:val="009D7493"/>
    <w:rsid w:val="00A025F8"/>
    <w:rsid w:val="00A05624"/>
    <w:rsid w:val="00A2046D"/>
    <w:rsid w:val="00A2771B"/>
    <w:rsid w:val="00A374AD"/>
    <w:rsid w:val="00A4175D"/>
    <w:rsid w:val="00A418A3"/>
    <w:rsid w:val="00A4201D"/>
    <w:rsid w:val="00A51A31"/>
    <w:rsid w:val="00A535D9"/>
    <w:rsid w:val="00A94C72"/>
    <w:rsid w:val="00AA30EB"/>
    <w:rsid w:val="00AA39EA"/>
    <w:rsid w:val="00AA4B9E"/>
    <w:rsid w:val="00AC205E"/>
    <w:rsid w:val="00AF1274"/>
    <w:rsid w:val="00AF44CB"/>
    <w:rsid w:val="00AF5C9F"/>
    <w:rsid w:val="00B06F33"/>
    <w:rsid w:val="00B118D5"/>
    <w:rsid w:val="00B21A86"/>
    <w:rsid w:val="00B7049B"/>
    <w:rsid w:val="00B80366"/>
    <w:rsid w:val="00B85BDC"/>
    <w:rsid w:val="00BA690F"/>
    <w:rsid w:val="00BC4BAA"/>
    <w:rsid w:val="00BE2836"/>
    <w:rsid w:val="00BE5D82"/>
    <w:rsid w:val="00BE6E7F"/>
    <w:rsid w:val="00C1472B"/>
    <w:rsid w:val="00C35953"/>
    <w:rsid w:val="00C36BCF"/>
    <w:rsid w:val="00C413F3"/>
    <w:rsid w:val="00C44729"/>
    <w:rsid w:val="00C4728D"/>
    <w:rsid w:val="00C518F1"/>
    <w:rsid w:val="00C655C8"/>
    <w:rsid w:val="00C67A9E"/>
    <w:rsid w:val="00C816D1"/>
    <w:rsid w:val="00C958C4"/>
    <w:rsid w:val="00CE1CFA"/>
    <w:rsid w:val="00CE33E9"/>
    <w:rsid w:val="00CE5226"/>
    <w:rsid w:val="00CF2F91"/>
    <w:rsid w:val="00D02143"/>
    <w:rsid w:val="00D04E94"/>
    <w:rsid w:val="00D17492"/>
    <w:rsid w:val="00D233F9"/>
    <w:rsid w:val="00D23F8C"/>
    <w:rsid w:val="00D26301"/>
    <w:rsid w:val="00D3352C"/>
    <w:rsid w:val="00D440B7"/>
    <w:rsid w:val="00D51A77"/>
    <w:rsid w:val="00D760AC"/>
    <w:rsid w:val="00D94DF7"/>
    <w:rsid w:val="00DB63CB"/>
    <w:rsid w:val="00DD661C"/>
    <w:rsid w:val="00DE61D4"/>
    <w:rsid w:val="00DF5D32"/>
    <w:rsid w:val="00E24243"/>
    <w:rsid w:val="00E35ED5"/>
    <w:rsid w:val="00E42D8D"/>
    <w:rsid w:val="00E614A3"/>
    <w:rsid w:val="00E61EE3"/>
    <w:rsid w:val="00E67529"/>
    <w:rsid w:val="00E728AF"/>
    <w:rsid w:val="00E80E97"/>
    <w:rsid w:val="00EA2A3A"/>
    <w:rsid w:val="00ED5560"/>
    <w:rsid w:val="00F35767"/>
    <w:rsid w:val="00F41BAE"/>
    <w:rsid w:val="00F4353E"/>
    <w:rsid w:val="00F53D70"/>
    <w:rsid w:val="00F60D1C"/>
    <w:rsid w:val="00F81834"/>
    <w:rsid w:val="00F83644"/>
    <w:rsid w:val="00F90D99"/>
    <w:rsid w:val="00FA03BC"/>
    <w:rsid w:val="00FA272C"/>
    <w:rsid w:val="00FD53BF"/>
    <w:rsid w:val="00FF7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Body Text First Indent 2" w:uiPriority="0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68D"/>
    <w:pPr>
      <w:widowControl w:val="0"/>
      <w:jc w:val="both"/>
    </w:pPr>
  </w:style>
  <w:style w:type="paragraph" w:styleId="10">
    <w:name w:val="heading 1"/>
    <w:basedOn w:val="a"/>
    <w:next w:val="a"/>
    <w:link w:val="1Char"/>
    <w:qFormat/>
    <w:rsid w:val="0088511B"/>
    <w:pPr>
      <w:keepNext/>
      <w:adjustRightInd w:val="0"/>
      <w:spacing w:before="360" w:after="120" w:line="360" w:lineRule="auto"/>
      <w:ind w:firstLine="567"/>
      <w:outlineLvl w:val="0"/>
    </w:pPr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2">
    <w:name w:val="heading 2"/>
    <w:basedOn w:val="a"/>
    <w:next w:val="a"/>
    <w:link w:val="2Char"/>
    <w:unhideWhenUsed/>
    <w:qFormat/>
    <w:rsid w:val="008851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F7EB4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F7EB4"/>
    <w:pPr>
      <w:keepNext/>
      <w:keepLines/>
      <w:numPr>
        <w:ilvl w:val="3"/>
        <w:numId w:val="1"/>
      </w:numPr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 w:cs="Times New Roman"/>
      <w:b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rsid w:val="00FF7EB4"/>
    <w:pPr>
      <w:keepNext/>
      <w:keepLines/>
      <w:numPr>
        <w:ilvl w:val="4"/>
        <w:numId w:val="1"/>
      </w:numPr>
      <w:adjustRightInd w:val="0"/>
      <w:spacing w:before="280" w:after="290" w:line="376" w:lineRule="atLeast"/>
      <w:textAlignment w:val="baseline"/>
      <w:outlineLvl w:val="4"/>
    </w:pPr>
    <w:rPr>
      <w:rFonts w:ascii="Times New Roman" w:eastAsia="宋体" w:hAnsi="Times New Roman" w:cs="Times New Roman"/>
      <w:b/>
      <w:kern w:val="0"/>
      <w:sz w:val="28"/>
      <w:szCs w:val="20"/>
    </w:rPr>
  </w:style>
  <w:style w:type="paragraph" w:styleId="6">
    <w:name w:val="heading 6"/>
    <w:basedOn w:val="a"/>
    <w:next w:val="a"/>
    <w:link w:val="6Char"/>
    <w:qFormat/>
    <w:rsid w:val="00FF7EB4"/>
    <w:pPr>
      <w:keepNext/>
      <w:keepLines/>
      <w:numPr>
        <w:ilvl w:val="5"/>
        <w:numId w:val="1"/>
      </w:numPr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 w:cs="Times New Roman"/>
      <w:b/>
      <w:kern w:val="0"/>
      <w:sz w:val="24"/>
      <w:szCs w:val="20"/>
    </w:rPr>
  </w:style>
  <w:style w:type="paragraph" w:styleId="7">
    <w:name w:val="heading 7"/>
    <w:basedOn w:val="a"/>
    <w:next w:val="a"/>
    <w:link w:val="7Char"/>
    <w:qFormat/>
    <w:rsid w:val="00FF7EB4"/>
    <w:pPr>
      <w:keepNext/>
      <w:keepLines/>
      <w:numPr>
        <w:ilvl w:val="6"/>
        <w:numId w:val="1"/>
      </w:numPr>
      <w:adjustRightInd w:val="0"/>
      <w:spacing w:before="240" w:after="64" w:line="320" w:lineRule="atLeast"/>
      <w:textAlignment w:val="baseline"/>
      <w:outlineLvl w:val="6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FF7EB4"/>
    <w:pPr>
      <w:keepNext/>
      <w:keepLines/>
      <w:numPr>
        <w:ilvl w:val="7"/>
        <w:numId w:val="1"/>
      </w:numPr>
      <w:adjustRightInd w:val="0"/>
      <w:spacing w:before="240" w:after="64" w:line="320" w:lineRule="atLeast"/>
      <w:ind w:left="0" w:firstLine="0"/>
      <w:textAlignment w:val="baseline"/>
      <w:outlineLvl w:val="7"/>
    </w:pPr>
    <w:rPr>
      <w:rFonts w:ascii="Arial" w:eastAsia="黑体" w:hAnsi="Arial" w:cs="Times New Roman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FF7EB4"/>
    <w:pPr>
      <w:keepNext/>
      <w:keepLines/>
      <w:numPr>
        <w:ilvl w:val="8"/>
        <w:numId w:val="1"/>
      </w:numPr>
      <w:adjustRightInd w:val="0"/>
      <w:spacing w:before="240" w:after="64" w:line="320" w:lineRule="atLeast"/>
      <w:ind w:left="0" w:firstLine="0"/>
      <w:textAlignment w:val="baseline"/>
      <w:outlineLvl w:val="8"/>
    </w:pPr>
    <w:rPr>
      <w:rFonts w:ascii="Arial" w:eastAsia="黑体" w:hAnsi="Arial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E6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61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6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61D4"/>
    <w:rPr>
      <w:sz w:val="18"/>
      <w:szCs w:val="18"/>
    </w:rPr>
  </w:style>
  <w:style w:type="character" w:customStyle="1" w:styleId="1Char">
    <w:name w:val="标题 1 Char"/>
    <w:basedOn w:val="a0"/>
    <w:link w:val="10"/>
    <w:rsid w:val="0088511B"/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30">
    <w:name w:val="Body Text Indent 3"/>
    <w:basedOn w:val="a"/>
    <w:link w:val="3Char0"/>
    <w:rsid w:val="0088511B"/>
    <w:pPr>
      <w:spacing w:line="480" w:lineRule="auto"/>
      <w:ind w:leftChars="912" w:left="2395" w:hangingChars="200" w:hanging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0">
    <w:name w:val="正文文本缩进 3 Char"/>
    <w:basedOn w:val="a0"/>
    <w:link w:val="30"/>
    <w:rsid w:val="0088511B"/>
    <w:rPr>
      <w:rFonts w:ascii="Times New Roman" w:eastAsia="宋体" w:hAnsi="Times New Roman" w:cs="Times New Roman"/>
      <w:sz w:val="24"/>
      <w:szCs w:val="24"/>
    </w:rPr>
  </w:style>
  <w:style w:type="paragraph" w:customStyle="1" w:styleId="Header1">
    <w:name w:val="Header 1"/>
    <w:basedOn w:val="a"/>
    <w:rsid w:val="0088511B"/>
    <w:pPr>
      <w:widowControl/>
      <w:spacing w:after="240"/>
    </w:pPr>
    <w:rPr>
      <w:rFonts w:ascii="Times New Roman" w:eastAsia="宋体" w:hAnsi="Times New Roman" w:cs="Times New Roman"/>
      <w:kern w:val="0"/>
      <w:sz w:val="24"/>
      <w:szCs w:val="20"/>
      <w:lang w:val="en-GB"/>
    </w:rPr>
  </w:style>
  <w:style w:type="character" w:customStyle="1" w:styleId="2Char">
    <w:name w:val="标题 2 Char"/>
    <w:basedOn w:val="a0"/>
    <w:link w:val="2"/>
    <w:uiPriority w:val="9"/>
    <w:semiHidden/>
    <w:rsid w:val="008851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ody Text Indent"/>
    <w:basedOn w:val="a"/>
    <w:link w:val="Char1"/>
    <w:unhideWhenUsed/>
    <w:rsid w:val="0088511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88511B"/>
  </w:style>
  <w:style w:type="character" w:customStyle="1" w:styleId="3Char">
    <w:name w:val="标题 3 Char"/>
    <w:basedOn w:val="a0"/>
    <w:link w:val="3"/>
    <w:rsid w:val="00FF7EB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FF7EB4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5Char">
    <w:name w:val="标题 5 Char"/>
    <w:basedOn w:val="a0"/>
    <w:link w:val="5"/>
    <w:rsid w:val="00FF7EB4"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6Char">
    <w:name w:val="标题 6 Char"/>
    <w:basedOn w:val="a0"/>
    <w:link w:val="6"/>
    <w:rsid w:val="00FF7EB4"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FF7EB4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FF7EB4"/>
    <w:rPr>
      <w:rFonts w:ascii="Arial" w:eastAsia="黑体" w:hAnsi="Arial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FF7EB4"/>
    <w:rPr>
      <w:rFonts w:ascii="Arial" w:eastAsia="黑体" w:hAnsi="Arial" w:cs="Times New Roman"/>
      <w:kern w:val="0"/>
      <w:szCs w:val="20"/>
    </w:rPr>
  </w:style>
  <w:style w:type="character" w:styleId="a6">
    <w:name w:val="page number"/>
    <w:basedOn w:val="a0"/>
    <w:rsid w:val="00FF7EB4"/>
  </w:style>
  <w:style w:type="character" w:styleId="a7">
    <w:name w:val="FollowedHyperlink"/>
    <w:rsid w:val="00FF7EB4"/>
    <w:rPr>
      <w:color w:val="800080"/>
      <w:u w:val="single"/>
    </w:rPr>
  </w:style>
  <w:style w:type="character" w:styleId="a8">
    <w:name w:val="Emphasis"/>
    <w:qFormat/>
    <w:rsid w:val="00FF7EB4"/>
    <w:rPr>
      <w:i/>
    </w:rPr>
  </w:style>
  <w:style w:type="character" w:styleId="a9">
    <w:name w:val="Hyperlink"/>
    <w:rsid w:val="00FF7EB4"/>
    <w:rPr>
      <w:color w:val="0000FF"/>
      <w:u w:val="single"/>
    </w:rPr>
  </w:style>
  <w:style w:type="character" w:customStyle="1" w:styleId="BodyTextChar">
    <w:name w:val="Body Text Char"/>
    <w:locked/>
    <w:rsid w:val="00FF7EB4"/>
    <w:rPr>
      <w:kern w:val="2"/>
      <w:sz w:val="21"/>
    </w:rPr>
  </w:style>
  <w:style w:type="character" w:customStyle="1" w:styleId="Char2">
    <w:name w:val="正文首行缩进 Char"/>
    <w:link w:val="aa"/>
    <w:locked/>
    <w:rsid w:val="00FF7EB4"/>
  </w:style>
  <w:style w:type="character" w:customStyle="1" w:styleId="Char3">
    <w:name w:val="正文文本 Char"/>
    <w:rsid w:val="00FF7EB4"/>
    <w:rPr>
      <w:rFonts w:eastAsia="宋体"/>
      <w:kern w:val="2"/>
      <w:sz w:val="24"/>
      <w:lang w:bidi="ar-SA"/>
    </w:rPr>
  </w:style>
  <w:style w:type="character" w:customStyle="1" w:styleId="Char4">
    <w:name w:val="日期 Char"/>
    <w:link w:val="ab"/>
    <w:rsid w:val="00FF7EB4"/>
    <w:rPr>
      <w:rFonts w:ascii="宋体" w:eastAsia="宋体" w:hAnsi="宋体"/>
      <w:sz w:val="28"/>
    </w:rPr>
  </w:style>
  <w:style w:type="character" w:customStyle="1" w:styleId="Char5">
    <w:name w:val="纯文本 Char"/>
    <w:link w:val="ac"/>
    <w:rsid w:val="00FF7EB4"/>
    <w:rPr>
      <w:rFonts w:ascii="宋体" w:eastAsia="宋体" w:hAnsi="Courier New"/>
    </w:rPr>
  </w:style>
  <w:style w:type="character" w:customStyle="1" w:styleId="FooterChar">
    <w:name w:val="Footer Char"/>
    <w:locked/>
    <w:rsid w:val="00FF7EB4"/>
    <w:rPr>
      <w:kern w:val="2"/>
      <w:sz w:val="18"/>
    </w:rPr>
  </w:style>
  <w:style w:type="character" w:customStyle="1" w:styleId="HeaderChar">
    <w:name w:val="Header Char"/>
    <w:locked/>
    <w:rsid w:val="00FF7EB4"/>
    <w:rPr>
      <w:kern w:val="2"/>
      <w:sz w:val="18"/>
    </w:rPr>
  </w:style>
  <w:style w:type="character" w:customStyle="1" w:styleId="CharChar">
    <w:name w:val="Char Char"/>
    <w:rsid w:val="00FF7EB4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1">
    <w:name w:val="正文文本 3 Char"/>
    <w:link w:val="31"/>
    <w:locked/>
    <w:rsid w:val="00FF7EB4"/>
    <w:rPr>
      <w:sz w:val="16"/>
    </w:rPr>
  </w:style>
  <w:style w:type="character" w:customStyle="1" w:styleId="Char6">
    <w:name w:val="正文缩进 Char"/>
    <w:link w:val="ad"/>
    <w:rsid w:val="00FF7EB4"/>
    <w:rPr>
      <w:rFonts w:eastAsia="宋体"/>
    </w:rPr>
  </w:style>
  <w:style w:type="character" w:customStyle="1" w:styleId="DateChar">
    <w:name w:val="Date Char"/>
    <w:locked/>
    <w:rsid w:val="00FF7EB4"/>
    <w:rPr>
      <w:b/>
      <w:kern w:val="2"/>
      <w:sz w:val="24"/>
    </w:rPr>
  </w:style>
  <w:style w:type="paragraph" w:styleId="32">
    <w:name w:val="List 3"/>
    <w:basedOn w:val="a"/>
    <w:rsid w:val="00FF7EB4"/>
    <w:pPr>
      <w:spacing w:line="360" w:lineRule="auto"/>
      <w:ind w:leftChars="4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ae">
    <w:name w:val="Body Text"/>
    <w:basedOn w:val="a"/>
    <w:link w:val="Char10"/>
    <w:unhideWhenUsed/>
    <w:rsid w:val="00FF7EB4"/>
    <w:pPr>
      <w:spacing w:after="120"/>
    </w:pPr>
  </w:style>
  <w:style w:type="character" w:customStyle="1" w:styleId="Char10">
    <w:name w:val="正文文本 Char1"/>
    <w:basedOn w:val="a0"/>
    <w:link w:val="ae"/>
    <w:uiPriority w:val="99"/>
    <w:semiHidden/>
    <w:rsid w:val="00FF7EB4"/>
  </w:style>
  <w:style w:type="paragraph" w:styleId="aa">
    <w:name w:val="Body Text First Indent"/>
    <w:basedOn w:val="ae"/>
    <w:link w:val="Char2"/>
    <w:rsid w:val="00FF7EB4"/>
    <w:pPr>
      <w:spacing w:line="360" w:lineRule="auto"/>
      <w:ind w:firstLineChars="100" w:firstLine="420"/>
    </w:pPr>
  </w:style>
  <w:style w:type="character" w:customStyle="1" w:styleId="Char11">
    <w:name w:val="正文首行缩进 Char1"/>
    <w:basedOn w:val="Char10"/>
    <w:uiPriority w:val="99"/>
    <w:semiHidden/>
    <w:rsid w:val="00FF7EB4"/>
  </w:style>
  <w:style w:type="paragraph" w:styleId="af">
    <w:name w:val="Document Map"/>
    <w:basedOn w:val="a"/>
    <w:link w:val="Char7"/>
    <w:semiHidden/>
    <w:rsid w:val="00FF7EB4"/>
    <w:pPr>
      <w:shd w:val="clear" w:color="auto" w:fill="000080"/>
      <w:spacing w:line="360" w:lineRule="auto"/>
      <w:ind w:hangingChars="200" w:hanging="198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7">
    <w:name w:val="文档结构图 Char"/>
    <w:basedOn w:val="a0"/>
    <w:link w:val="af"/>
    <w:semiHidden/>
    <w:rsid w:val="00FF7EB4"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paragraph" w:styleId="20">
    <w:name w:val="List 2"/>
    <w:basedOn w:val="a"/>
    <w:rsid w:val="00FF7EB4"/>
    <w:pPr>
      <w:spacing w:line="360" w:lineRule="auto"/>
      <w:ind w:leftChars="2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ad">
    <w:name w:val="Normal Indent"/>
    <w:basedOn w:val="a"/>
    <w:link w:val="Char6"/>
    <w:rsid w:val="00FF7EB4"/>
    <w:pPr>
      <w:ind w:firstLine="420"/>
    </w:pPr>
    <w:rPr>
      <w:rFonts w:eastAsia="宋体"/>
    </w:rPr>
  </w:style>
  <w:style w:type="paragraph" w:styleId="31">
    <w:name w:val="Body Text 3"/>
    <w:basedOn w:val="a"/>
    <w:link w:val="3Char1"/>
    <w:rsid w:val="00FF7EB4"/>
    <w:pPr>
      <w:spacing w:after="120" w:line="360" w:lineRule="auto"/>
      <w:ind w:hangingChars="200" w:hanging="198"/>
    </w:pPr>
    <w:rPr>
      <w:sz w:val="16"/>
    </w:rPr>
  </w:style>
  <w:style w:type="character" w:customStyle="1" w:styleId="3Char10">
    <w:name w:val="正文文本 3 Char1"/>
    <w:basedOn w:val="a0"/>
    <w:uiPriority w:val="99"/>
    <w:semiHidden/>
    <w:rsid w:val="00FF7EB4"/>
    <w:rPr>
      <w:sz w:val="16"/>
      <w:szCs w:val="16"/>
    </w:rPr>
  </w:style>
  <w:style w:type="paragraph" w:styleId="ac">
    <w:name w:val="Plain Text"/>
    <w:basedOn w:val="a"/>
    <w:link w:val="Char5"/>
    <w:rsid w:val="00FF7EB4"/>
    <w:rPr>
      <w:rFonts w:ascii="宋体" w:eastAsia="宋体" w:hAnsi="Courier New"/>
    </w:rPr>
  </w:style>
  <w:style w:type="character" w:customStyle="1" w:styleId="Char12">
    <w:name w:val="纯文本 Char1"/>
    <w:basedOn w:val="a0"/>
    <w:uiPriority w:val="99"/>
    <w:semiHidden/>
    <w:rsid w:val="00FF7EB4"/>
    <w:rPr>
      <w:rFonts w:ascii="宋体" w:eastAsia="宋体" w:hAnsi="Courier New" w:cs="Courier New"/>
      <w:szCs w:val="21"/>
    </w:rPr>
  </w:style>
  <w:style w:type="paragraph" w:styleId="21">
    <w:name w:val="Body Text First Indent 2"/>
    <w:basedOn w:val="a5"/>
    <w:link w:val="2Char0"/>
    <w:rsid w:val="00FF7EB4"/>
    <w:pPr>
      <w:spacing w:line="360" w:lineRule="auto"/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首行缩进 2 Char"/>
    <w:basedOn w:val="Char1"/>
    <w:link w:val="21"/>
    <w:rsid w:val="00FF7EB4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4"/>
    <w:rsid w:val="00FF7EB4"/>
    <w:pPr>
      <w:widowControl/>
      <w:ind w:left="100"/>
      <w:jc w:val="left"/>
    </w:pPr>
    <w:rPr>
      <w:rFonts w:ascii="宋体" w:eastAsia="宋体" w:hAnsi="宋体"/>
      <w:sz w:val="28"/>
    </w:rPr>
  </w:style>
  <w:style w:type="character" w:customStyle="1" w:styleId="Char13">
    <w:name w:val="日期 Char1"/>
    <w:basedOn w:val="a0"/>
    <w:uiPriority w:val="99"/>
    <w:semiHidden/>
    <w:rsid w:val="00FF7EB4"/>
  </w:style>
  <w:style w:type="paragraph" w:styleId="11">
    <w:name w:val="toc 1"/>
    <w:basedOn w:val="a"/>
    <w:next w:val="a"/>
    <w:rsid w:val="00FF7EB4"/>
    <w:pPr>
      <w:tabs>
        <w:tab w:val="right" w:leader="dot" w:pos="7989"/>
      </w:tabs>
      <w:spacing w:before="120" w:after="120"/>
      <w:jc w:val="left"/>
    </w:pPr>
    <w:rPr>
      <w:rFonts w:ascii="宋体" w:eastAsia="宋体" w:hAnsi="宋体" w:cs="Times New Roman"/>
      <w:b/>
      <w:bCs/>
      <w:caps/>
      <w:szCs w:val="21"/>
    </w:rPr>
  </w:style>
  <w:style w:type="paragraph" w:styleId="af0">
    <w:name w:val="List"/>
    <w:basedOn w:val="a"/>
    <w:rsid w:val="00FF7EB4"/>
    <w:pPr>
      <w:spacing w:line="360" w:lineRule="auto"/>
      <w:ind w:left="2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50">
    <w:name w:val="List 5"/>
    <w:basedOn w:val="a"/>
    <w:rsid w:val="00FF7EB4"/>
    <w:pPr>
      <w:spacing w:line="360" w:lineRule="auto"/>
      <w:ind w:leftChars="8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af1">
    <w:name w:val="Normal (Web)"/>
    <w:basedOn w:val="a"/>
    <w:rsid w:val="00FF7EB4"/>
    <w:pPr>
      <w:spacing w:line="360" w:lineRule="auto"/>
      <w:ind w:hangingChars="200" w:hanging="198"/>
    </w:pPr>
    <w:rPr>
      <w:rFonts w:ascii="Times New Roman" w:eastAsia="宋体" w:hAnsi="Times New Roman" w:cs="Times New Roman"/>
      <w:sz w:val="24"/>
      <w:szCs w:val="20"/>
    </w:rPr>
  </w:style>
  <w:style w:type="paragraph" w:styleId="40">
    <w:name w:val="List 4"/>
    <w:basedOn w:val="a"/>
    <w:rsid w:val="00FF7EB4"/>
    <w:pPr>
      <w:spacing w:line="360" w:lineRule="auto"/>
      <w:ind w:leftChars="6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33">
    <w:name w:val="List Continue 3"/>
    <w:basedOn w:val="a"/>
    <w:rsid w:val="00FF7EB4"/>
    <w:pPr>
      <w:spacing w:after="120" w:line="360" w:lineRule="auto"/>
      <w:ind w:leftChars="600" w:left="1260" w:hangingChars="200" w:hanging="198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54">
    <w:name w:val="xl54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CharCharChar">
    <w:name w:val="Char Char Char"/>
    <w:basedOn w:val="a"/>
    <w:rsid w:val="00FF7EB4"/>
    <w:pPr>
      <w:widowControl/>
      <w:spacing w:after="160" w:line="240" w:lineRule="exact"/>
      <w:ind w:hangingChars="200" w:hanging="198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customStyle="1" w:styleId="font6">
    <w:name w:val="font6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48">
    <w:name w:val="xl48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hd w:val="clear" w:color="auto" w:fill="FFFF99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5">
    <w:name w:val="xl55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xl38">
    <w:name w:val="xl38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FF7EB4"/>
    <w:pPr>
      <w:widowControl/>
      <w:pBdr>
        <w:top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18"/>
      <w:szCs w:val="18"/>
    </w:rPr>
  </w:style>
  <w:style w:type="paragraph" w:customStyle="1" w:styleId="xl24">
    <w:name w:val="xl24"/>
    <w:basedOn w:val="a"/>
    <w:rsid w:val="00FF7EB4"/>
    <w:pPr>
      <w:widowControl/>
      <w:pBdr>
        <w:top w:val="single" w:sz="8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42">
    <w:name w:val="xl42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FFFF00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5"/>
    <w:rsid w:val="00FF7EB4"/>
    <w:pPr>
      <w:widowControl/>
      <w:numPr>
        <w:ilvl w:val="4"/>
        <w:numId w:val="3"/>
      </w:numPr>
      <w:tabs>
        <w:tab w:val="left" w:pos="0"/>
        <w:tab w:val="left" w:pos="993"/>
      </w:tabs>
      <w:spacing w:after="0" w:line="300" w:lineRule="auto"/>
      <w:ind w:leftChars="0" w:left="0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customStyle="1" w:styleId="xl75">
    <w:name w:val="xl75"/>
    <w:basedOn w:val="a"/>
    <w:rsid w:val="00FF7EB4"/>
    <w:pPr>
      <w:widowControl/>
      <w:pBdr>
        <w:left w:val="single" w:sz="4" w:space="0" w:color="0000FF"/>
        <w:bottom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70">
    <w:name w:val="xl70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8">
    <w:name w:val="Char"/>
    <w:basedOn w:val="af"/>
    <w:rsid w:val="00FF7EB4"/>
    <w:rPr>
      <w:rFonts w:ascii="Tahoma" w:hAnsi="Tahoma"/>
      <w:szCs w:val="24"/>
    </w:rPr>
  </w:style>
  <w:style w:type="paragraph" w:customStyle="1" w:styleId="xl37">
    <w:name w:val="xl37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CCFFFF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LTZ1NormalIndentChar23">
    <w:name w:val="样式 正文缩进正文（首行缩进两字）特点ALT+Z表正文正文非缩进四号段1Normal Indent Char2...3"/>
    <w:basedOn w:val="4"/>
    <w:next w:val="5"/>
    <w:rsid w:val="00FF7EB4"/>
    <w:pPr>
      <w:numPr>
        <w:numId w:val="3"/>
      </w:numPr>
      <w:tabs>
        <w:tab w:val="left" w:pos="510"/>
      </w:tabs>
      <w:spacing w:line="360" w:lineRule="auto"/>
      <w:jc w:val="left"/>
    </w:pPr>
    <w:rPr>
      <w:rFonts w:ascii="宋体" w:eastAsia="宋体"/>
      <w:color w:val="000000"/>
      <w:sz w:val="24"/>
    </w:rPr>
  </w:style>
  <w:style w:type="paragraph" w:customStyle="1" w:styleId="xl22">
    <w:name w:val="xl22"/>
    <w:basedOn w:val="a"/>
    <w:rsid w:val="00FF7EB4"/>
    <w:pPr>
      <w:widowControl/>
      <w:pBdr>
        <w:top w:val="single" w:sz="4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CharCharCharCharCharChar1">
    <w:name w:val="Char Char Char Char Char Char Char Char Char Char1"/>
    <w:basedOn w:val="a"/>
    <w:rsid w:val="00FF7EB4"/>
    <w:pPr>
      <w:spacing w:line="360" w:lineRule="auto"/>
      <w:ind w:hangingChars="200" w:hanging="198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3-1">
    <w:name w:val="标题3-1"/>
    <w:basedOn w:val="3"/>
    <w:rsid w:val="00FF7EB4"/>
    <w:pPr>
      <w:tabs>
        <w:tab w:val="left" w:pos="425"/>
      </w:tabs>
      <w:spacing w:before="0" w:after="0" w:line="360" w:lineRule="auto"/>
      <w:ind w:left="425" w:hangingChars="201" w:hanging="425"/>
    </w:pPr>
    <w:rPr>
      <w:bCs w:val="0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rsid w:val="00FF7EB4"/>
    <w:pPr>
      <w:spacing w:line="360" w:lineRule="auto"/>
      <w:ind w:hangingChars="200" w:hanging="198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5">
    <w:name w:val="xl65"/>
    <w:basedOn w:val="a"/>
    <w:rsid w:val="00FF7EB4"/>
    <w:pPr>
      <w:widowControl/>
      <w:pBdr>
        <w:top w:val="single" w:sz="8" w:space="0" w:color="0000FF"/>
        <w:bottom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47">
    <w:name w:val="xl47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font5">
    <w:name w:val="font5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宋体" w:eastAsia="宋体" w:hAnsi="宋体" w:cs="Times New Roman"/>
      <w:kern w:val="0"/>
      <w:sz w:val="18"/>
      <w:szCs w:val="18"/>
    </w:rPr>
  </w:style>
  <w:style w:type="paragraph" w:customStyle="1" w:styleId="xl33">
    <w:name w:val="xl33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5">
    <w:name w:val="xl35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6">
    <w:name w:val="xl56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60">
    <w:name w:val="xl60"/>
    <w:basedOn w:val="a"/>
    <w:rsid w:val="00FF7EB4"/>
    <w:pPr>
      <w:widowControl/>
      <w:pBdr>
        <w:top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4">
    <w:name w:val="xl34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9">
    <w:name w:val="xl39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FF7EB4"/>
    <w:pPr>
      <w:widowControl/>
      <w:pBdr>
        <w:bottom w:val="single" w:sz="8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45">
    <w:name w:val="xl45"/>
    <w:basedOn w:val="a"/>
    <w:rsid w:val="00FF7EB4"/>
    <w:pPr>
      <w:widowControl/>
      <w:pBdr>
        <w:top w:val="single" w:sz="4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32">
    <w:name w:val="xl32"/>
    <w:basedOn w:val="a"/>
    <w:rsid w:val="00FF7EB4"/>
    <w:pPr>
      <w:widowControl/>
      <w:pBdr>
        <w:top w:val="single" w:sz="4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40">
    <w:name w:val="xl40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0">
    <w:name w:val="xl50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hd w:val="clear" w:color="auto" w:fill="FFFF99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8">
    <w:name w:val="font8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10">
    <w:name w:val="font10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44">
    <w:name w:val="xl44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7">
    <w:name w:val="xl57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53">
    <w:name w:val="xl53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xl49">
    <w:name w:val="xl49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hd w:val="clear" w:color="auto" w:fill="FFFF99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Default">
    <w:name w:val="Default"/>
    <w:rsid w:val="00FF7EB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xl23">
    <w:name w:val="xl23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1">
    <w:name w:val="xl61"/>
    <w:basedOn w:val="a"/>
    <w:rsid w:val="00FF7EB4"/>
    <w:pPr>
      <w:widowControl/>
      <w:pBdr>
        <w:top w:val="single" w:sz="8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FF7EB4"/>
    <w:pPr>
      <w:widowControl/>
      <w:pBdr>
        <w:top w:val="single" w:sz="4" w:space="0" w:color="0000FF"/>
        <w:left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51">
    <w:name w:val="xl51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64">
    <w:name w:val="xl64"/>
    <w:basedOn w:val="a"/>
    <w:rsid w:val="00FF7EB4"/>
    <w:pPr>
      <w:widowControl/>
      <w:pBdr>
        <w:top w:val="single" w:sz="8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9">
    <w:name w:val="xl29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18"/>
      <w:szCs w:val="18"/>
    </w:rPr>
  </w:style>
  <w:style w:type="paragraph" w:customStyle="1" w:styleId="xl43">
    <w:name w:val="xl43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font11">
    <w:name w:val="font11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27">
    <w:name w:val="xl27"/>
    <w:basedOn w:val="a"/>
    <w:rsid w:val="00FF7EB4"/>
    <w:pPr>
      <w:widowControl/>
      <w:pBdr>
        <w:top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1021">
    <w:name w:val="样式 目录 1 + 左侧:  0 厘米 悬挂缩进: 2 字符1"/>
    <w:basedOn w:val="11"/>
    <w:rsid w:val="00FF7EB4"/>
    <w:pPr>
      <w:tabs>
        <w:tab w:val="clear" w:pos="7989"/>
        <w:tab w:val="right" w:leader="dot" w:pos="9344"/>
      </w:tabs>
      <w:spacing w:before="0" w:after="0" w:line="480" w:lineRule="auto"/>
      <w:ind w:hangingChars="200" w:hanging="482"/>
      <w:jc w:val="both"/>
    </w:pPr>
    <w:rPr>
      <w:rFonts w:ascii="Times New Roman" w:hAnsi="Times New Roman" w:cs="宋体"/>
      <w:b w:val="0"/>
      <w:bCs w:val="0"/>
      <w:caps w:val="0"/>
      <w:sz w:val="24"/>
      <w:szCs w:val="20"/>
    </w:rPr>
  </w:style>
  <w:style w:type="paragraph" w:customStyle="1" w:styleId="xl30">
    <w:name w:val="xl30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102">
    <w:name w:val="样式 目录 1 + 左侧:  0 厘米 悬挂缩进: 2 字符"/>
    <w:basedOn w:val="11"/>
    <w:rsid w:val="00FF7EB4"/>
    <w:pPr>
      <w:tabs>
        <w:tab w:val="clear" w:pos="7989"/>
        <w:tab w:val="right" w:leader="dot" w:pos="9344"/>
      </w:tabs>
      <w:snapToGrid w:val="0"/>
      <w:spacing w:before="0" w:after="0" w:line="960" w:lineRule="auto"/>
      <w:ind w:hangingChars="200" w:hanging="482"/>
      <w:jc w:val="both"/>
    </w:pPr>
    <w:rPr>
      <w:rFonts w:ascii="Times New Roman" w:hAnsi="Times New Roman" w:cs="宋体"/>
      <w:b w:val="0"/>
      <w:bCs w:val="0"/>
      <w:caps w:val="0"/>
      <w:sz w:val="24"/>
      <w:szCs w:val="20"/>
    </w:rPr>
  </w:style>
  <w:style w:type="paragraph" w:customStyle="1" w:styleId="xl68">
    <w:name w:val="xl68"/>
    <w:basedOn w:val="a"/>
    <w:rsid w:val="00FF7EB4"/>
    <w:pPr>
      <w:widowControl/>
      <w:pBdr>
        <w:top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font7">
    <w:name w:val="font7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f2">
    <w:name w:val="保留正文"/>
    <w:basedOn w:val="ae"/>
    <w:rsid w:val="00FF7EB4"/>
    <w:pPr>
      <w:keepNext/>
      <w:spacing w:after="160" w:line="360" w:lineRule="auto"/>
      <w:ind w:hangingChars="200" w:hanging="198"/>
    </w:pPr>
    <w:rPr>
      <w:rFonts w:ascii="Times New Roman" w:eastAsia="宋体" w:hAnsi="Times New Roman" w:cs="Times New Roman"/>
      <w:szCs w:val="24"/>
    </w:rPr>
  </w:style>
  <w:style w:type="paragraph" w:customStyle="1" w:styleId="xl67">
    <w:name w:val="xl67"/>
    <w:basedOn w:val="a"/>
    <w:rsid w:val="00FF7EB4"/>
    <w:pPr>
      <w:widowControl/>
      <w:pBdr>
        <w:top w:val="single" w:sz="4" w:space="0" w:color="0000FF"/>
        <w:lef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46">
    <w:name w:val="xl46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63">
    <w:name w:val="xl63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58">
    <w:name w:val="xl58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1">
    <w:name w:val="样式1"/>
    <w:basedOn w:val="3"/>
    <w:rsid w:val="00FF7EB4"/>
    <w:pPr>
      <w:numPr>
        <w:numId w:val="4"/>
      </w:numPr>
      <w:tabs>
        <w:tab w:val="left" w:pos="425"/>
      </w:tabs>
      <w:spacing w:before="0" w:after="0" w:line="360" w:lineRule="auto"/>
      <w:ind w:hangingChars="201" w:hanging="201"/>
    </w:pPr>
    <w:rPr>
      <w:bCs w:val="0"/>
      <w:sz w:val="24"/>
      <w:szCs w:val="20"/>
    </w:rPr>
  </w:style>
  <w:style w:type="paragraph" w:customStyle="1" w:styleId="xl28">
    <w:name w:val="xl28"/>
    <w:basedOn w:val="a"/>
    <w:rsid w:val="00FF7EB4"/>
    <w:pPr>
      <w:widowControl/>
      <w:pBdr>
        <w:top w:val="single" w:sz="4" w:space="0" w:color="0000FF"/>
        <w:left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2">
    <w:name w:val="xl62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31">
    <w:name w:val="xl31"/>
    <w:basedOn w:val="a"/>
    <w:rsid w:val="00FF7EB4"/>
    <w:pPr>
      <w:widowControl/>
      <w:pBdr>
        <w:top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5">
    <w:name w:val="xl25"/>
    <w:basedOn w:val="a"/>
    <w:rsid w:val="00FF7EB4"/>
    <w:pPr>
      <w:widowControl/>
      <w:pBdr>
        <w:top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6">
    <w:name w:val="xl36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9">
    <w:name w:val="font9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73">
    <w:name w:val="xl73"/>
    <w:basedOn w:val="a"/>
    <w:rsid w:val="00FF7EB4"/>
    <w:pPr>
      <w:widowControl/>
      <w:pBdr>
        <w:top w:val="single" w:sz="8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41">
    <w:name w:val="xl41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52">
    <w:name w:val="xl52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59">
    <w:name w:val="xl59"/>
    <w:basedOn w:val="a"/>
    <w:rsid w:val="00FF7EB4"/>
    <w:pPr>
      <w:widowControl/>
      <w:pBdr>
        <w:top w:val="single" w:sz="8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FF7EB4"/>
    <w:pPr>
      <w:widowControl/>
      <w:pBdr>
        <w:top w:val="single" w:sz="8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af3">
    <w:name w:val="文档正文"/>
    <w:basedOn w:val="a"/>
    <w:rsid w:val="00FF7EB4"/>
    <w:pPr>
      <w:adjustRightInd w:val="0"/>
      <w:spacing w:line="480" w:lineRule="atLeast"/>
      <w:ind w:hangingChars="200" w:hanging="200"/>
      <w:textAlignment w:val="baseline"/>
    </w:pPr>
    <w:rPr>
      <w:rFonts w:ascii="仿宋_GB2312" w:eastAsia="仿宋_GB2312" w:hAnsi="Times New Roman" w:cs="Times New Roman"/>
      <w:kern w:val="0"/>
      <w:sz w:val="28"/>
      <w:szCs w:val="20"/>
    </w:rPr>
  </w:style>
  <w:style w:type="paragraph" w:customStyle="1" w:styleId="xl26">
    <w:name w:val="xl26"/>
    <w:basedOn w:val="a"/>
    <w:rsid w:val="00FF7EB4"/>
    <w:pPr>
      <w:widowControl/>
      <w:pBdr>
        <w:top w:val="single" w:sz="4" w:space="0" w:color="0000FF"/>
        <w:lef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FF7EB4"/>
    <w:pPr>
      <w:widowControl/>
      <w:pBdr>
        <w:bottom w:val="single" w:sz="8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table" w:styleId="af4">
    <w:name w:val="Table Grid"/>
    <w:basedOn w:val="a1"/>
    <w:rsid w:val="00FF7EB4"/>
    <w:pPr>
      <w:widowControl w:val="0"/>
      <w:spacing w:line="360" w:lineRule="auto"/>
      <w:ind w:hangingChars="200" w:hanging="198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List Paragraph"/>
    <w:basedOn w:val="a"/>
    <w:uiPriority w:val="34"/>
    <w:qFormat/>
    <w:rsid w:val="002D1879"/>
    <w:pPr>
      <w:ind w:firstLineChars="200" w:firstLine="420"/>
    </w:pPr>
  </w:style>
  <w:style w:type="paragraph" w:customStyle="1" w:styleId="af6">
    <w:name w:val="表格"/>
    <w:basedOn w:val="a"/>
    <w:rsid w:val="00911E61"/>
    <w:pPr>
      <w:topLinePunct/>
      <w:adjustRightInd w:val="0"/>
      <w:spacing w:line="420" w:lineRule="exact"/>
      <w:jc w:val="center"/>
      <w:textAlignment w:val="center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1481215">
    <w:name w:val="样式 标题 1 + 宋体 居中 段前: 48 磅 段后: 12 磅 行距: 1.5 倍行距"/>
    <w:basedOn w:val="10"/>
    <w:rsid w:val="00911E61"/>
    <w:pPr>
      <w:keepLines/>
      <w:spacing w:before="240" w:after="240" w:line="440" w:lineRule="exact"/>
      <w:ind w:firstLine="0"/>
      <w:jc w:val="center"/>
      <w:textAlignment w:val="baseline"/>
    </w:pPr>
    <w:rPr>
      <w:rFonts w:ascii="宋体" w:hAnsi="宋体"/>
      <w:bCs/>
      <w:snapToGrid w:val="0"/>
      <w:color w:val="000000"/>
      <w:kern w:val="2"/>
      <w:sz w:val="44"/>
      <w:szCs w:val="44"/>
    </w:rPr>
  </w:style>
  <w:style w:type="paragraph" w:styleId="af7">
    <w:name w:val="Balloon Text"/>
    <w:basedOn w:val="a"/>
    <w:link w:val="Char9"/>
    <w:uiPriority w:val="99"/>
    <w:semiHidden/>
    <w:unhideWhenUsed/>
    <w:rsid w:val="005A6CF5"/>
    <w:rPr>
      <w:sz w:val="18"/>
      <w:szCs w:val="18"/>
    </w:rPr>
  </w:style>
  <w:style w:type="character" w:customStyle="1" w:styleId="Char9">
    <w:name w:val="批注框文本 Char"/>
    <w:basedOn w:val="a0"/>
    <w:link w:val="af7"/>
    <w:uiPriority w:val="99"/>
    <w:semiHidden/>
    <w:rsid w:val="005A6C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Body Text First Indent 2" w:uiPriority="0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8511B"/>
    <w:pPr>
      <w:keepNext/>
      <w:adjustRightInd w:val="0"/>
      <w:spacing w:before="360" w:after="120" w:line="360" w:lineRule="auto"/>
      <w:ind w:firstLine="567"/>
      <w:outlineLvl w:val="0"/>
    </w:pPr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2">
    <w:name w:val="heading 2"/>
    <w:basedOn w:val="a"/>
    <w:next w:val="a"/>
    <w:link w:val="2Char"/>
    <w:unhideWhenUsed/>
    <w:qFormat/>
    <w:rsid w:val="008851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F7EB4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F7EB4"/>
    <w:pPr>
      <w:keepNext/>
      <w:keepLines/>
      <w:numPr>
        <w:ilvl w:val="3"/>
        <w:numId w:val="1"/>
      </w:numPr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 w:cs="Times New Roman"/>
      <w:b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rsid w:val="00FF7EB4"/>
    <w:pPr>
      <w:keepNext/>
      <w:keepLines/>
      <w:numPr>
        <w:ilvl w:val="4"/>
        <w:numId w:val="1"/>
      </w:numPr>
      <w:adjustRightInd w:val="0"/>
      <w:spacing w:before="280" w:after="290" w:line="376" w:lineRule="atLeast"/>
      <w:textAlignment w:val="baseline"/>
      <w:outlineLvl w:val="4"/>
    </w:pPr>
    <w:rPr>
      <w:rFonts w:ascii="Times New Roman" w:eastAsia="宋体" w:hAnsi="Times New Roman" w:cs="Times New Roman"/>
      <w:b/>
      <w:kern w:val="0"/>
      <w:sz w:val="28"/>
      <w:szCs w:val="20"/>
    </w:rPr>
  </w:style>
  <w:style w:type="paragraph" w:styleId="6">
    <w:name w:val="heading 6"/>
    <w:basedOn w:val="a"/>
    <w:next w:val="a"/>
    <w:link w:val="6Char"/>
    <w:qFormat/>
    <w:rsid w:val="00FF7EB4"/>
    <w:pPr>
      <w:keepNext/>
      <w:keepLines/>
      <w:numPr>
        <w:ilvl w:val="5"/>
        <w:numId w:val="1"/>
      </w:numPr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 w:cs="Times New Roman"/>
      <w:b/>
      <w:kern w:val="0"/>
      <w:sz w:val="24"/>
      <w:szCs w:val="20"/>
    </w:rPr>
  </w:style>
  <w:style w:type="paragraph" w:styleId="7">
    <w:name w:val="heading 7"/>
    <w:basedOn w:val="a"/>
    <w:next w:val="a"/>
    <w:link w:val="7Char"/>
    <w:qFormat/>
    <w:rsid w:val="00FF7EB4"/>
    <w:pPr>
      <w:keepNext/>
      <w:keepLines/>
      <w:numPr>
        <w:ilvl w:val="6"/>
        <w:numId w:val="1"/>
      </w:numPr>
      <w:adjustRightInd w:val="0"/>
      <w:spacing w:before="240" w:after="64" w:line="320" w:lineRule="atLeast"/>
      <w:textAlignment w:val="baseline"/>
      <w:outlineLvl w:val="6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FF7EB4"/>
    <w:pPr>
      <w:keepNext/>
      <w:keepLines/>
      <w:numPr>
        <w:ilvl w:val="7"/>
        <w:numId w:val="1"/>
      </w:numPr>
      <w:adjustRightInd w:val="0"/>
      <w:spacing w:before="240" w:after="64" w:line="320" w:lineRule="atLeast"/>
      <w:ind w:left="0" w:firstLine="0"/>
      <w:textAlignment w:val="baseline"/>
      <w:outlineLvl w:val="7"/>
    </w:pPr>
    <w:rPr>
      <w:rFonts w:ascii="Arial" w:eastAsia="黑体" w:hAnsi="Arial" w:cs="Times New Roman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FF7EB4"/>
    <w:pPr>
      <w:keepNext/>
      <w:keepLines/>
      <w:numPr>
        <w:ilvl w:val="8"/>
        <w:numId w:val="1"/>
      </w:numPr>
      <w:adjustRightInd w:val="0"/>
      <w:spacing w:before="240" w:after="64" w:line="320" w:lineRule="atLeast"/>
      <w:ind w:left="0" w:firstLine="0"/>
      <w:textAlignment w:val="baseline"/>
      <w:outlineLvl w:val="8"/>
    </w:pPr>
    <w:rPr>
      <w:rFonts w:ascii="Arial" w:eastAsia="黑体" w:hAnsi="Arial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E6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61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6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61D4"/>
    <w:rPr>
      <w:sz w:val="18"/>
      <w:szCs w:val="18"/>
    </w:rPr>
  </w:style>
  <w:style w:type="character" w:customStyle="1" w:styleId="1Char">
    <w:name w:val="标题 1 Char"/>
    <w:basedOn w:val="a0"/>
    <w:link w:val="1"/>
    <w:rsid w:val="0088511B"/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30">
    <w:name w:val="Body Text Indent 3"/>
    <w:basedOn w:val="a"/>
    <w:link w:val="3Char0"/>
    <w:rsid w:val="0088511B"/>
    <w:pPr>
      <w:spacing w:line="480" w:lineRule="auto"/>
      <w:ind w:leftChars="912" w:left="2395" w:hangingChars="200" w:hanging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0">
    <w:name w:val="正文文本缩进 3 Char"/>
    <w:basedOn w:val="a0"/>
    <w:link w:val="30"/>
    <w:rsid w:val="0088511B"/>
    <w:rPr>
      <w:rFonts w:ascii="Times New Roman" w:eastAsia="宋体" w:hAnsi="Times New Roman" w:cs="Times New Roman"/>
      <w:sz w:val="24"/>
      <w:szCs w:val="24"/>
    </w:rPr>
  </w:style>
  <w:style w:type="paragraph" w:customStyle="1" w:styleId="Header1">
    <w:name w:val="Header 1"/>
    <w:basedOn w:val="a"/>
    <w:rsid w:val="0088511B"/>
    <w:pPr>
      <w:widowControl/>
      <w:spacing w:after="240"/>
    </w:pPr>
    <w:rPr>
      <w:rFonts w:ascii="Times New Roman" w:eastAsia="宋体" w:hAnsi="Times New Roman" w:cs="Times New Roman"/>
      <w:kern w:val="0"/>
      <w:sz w:val="24"/>
      <w:szCs w:val="20"/>
      <w:lang w:val="en-GB"/>
    </w:rPr>
  </w:style>
  <w:style w:type="character" w:customStyle="1" w:styleId="2Char">
    <w:name w:val="标题 2 Char"/>
    <w:basedOn w:val="a0"/>
    <w:link w:val="2"/>
    <w:uiPriority w:val="9"/>
    <w:semiHidden/>
    <w:rsid w:val="008851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ody Text Indent"/>
    <w:basedOn w:val="a"/>
    <w:link w:val="Char1"/>
    <w:unhideWhenUsed/>
    <w:rsid w:val="0088511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88511B"/>
  </w:style>
  <w:style w:type="character" w:customStyle="1" w:styleId="3Char">
    <w:name w:val="标题 3 Char"/>
    <w:basedOn w:val="a0"/>
    <w:link w:val="3"/>
    <w:rsid w:val="00FF7EB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FF7EB4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5Char">
    <w:name w:val="标题 5 Char"/>
    <w:basedOn w:val="a0"/>
    <w:link w:val="5"/>
    <w:rsid w:val="00FF7EB4"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6Char">
    <w:name w:val="标题 6 Char"/>
    <w:basedOn w:val="a0"/>
    <w:link w:val="6"/>
    <w:rsid w:val="00FF7EB4"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FF7EB4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FF7EB4"/>
    <w:rPr>
      <w:rFonts w:ascii="Arial" w:eastAsia="黑体" w:hAnsi="Arial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FF7EB4"/>
    <w:rPr>
      <w:rFonts w:ascii="Arial" w:eastAsia="黑体" w:hAnsi="Arial" w:cs="Times New Roman"/>
      <w:kern w:val="0"/>
      <w:szCs w:val="20"/>
    </w:rPr>
  </w:style>
  <w:style w:type="character" w:styleId="a6">
    <w:name w:val="page number"/>
    <w:basedOn w:val="a0"/>
    <w:rsid w:val="00FF7EB4"/>
  </w:style>
  <w:style w:type="character" w:styleId="a7">
    <w:name w:val="FollowedHyperlink"/>
    <w:rsid w:val="00FF7EB4"/>
    <w:rPr>
      <w:color w:val="800080"/>
      <w:u w:val="single"/>
    </w:rPr>
  </w:style>
  <w:style w:type="character" w:styleId="a8">
    <w:name w:val="Emphasis"/>
    <w:qFormat/>
    <w:rsid w:val="00FF7EB4"/>
    <w:rPr>
      <w:i/>
    </w:rPr>
  </w:style>
  <w:style w:type="character" w:styleId="a9">
    <w:name w:val="Hyperlink"/>
    <w:rsid w:val="00FF7EB4"/>
    <w:rPr>
      <w:color w:val="0000FF"/>
      <w:u w:val="single"/>
    </w:rPr>
  </w:style>
  <w:style w:type="character" w:customStyle="1" w:styleId="BodyTextChar">
    <w:name w:val="Body Text Char"/>
    <w:locked/>
    <w:rsid w:val="00FF7EB4"/>
    <w:rPr>
      <w:kern w:val="2"/>
      <w:sz w:val="21"/>
    </w:rPr>
  </w:style>
  <w:style w:type="character" w:customStyle="1" w:styleId="Char2">
    <w:name w:val="正文首行缩进 Char"/>
    <w:link w:val="aa"/>
    <w:locked/>
    <w:rsid w:val="00FF7EB4"/>
  </w:style>
  <w:style w:type="character" w:customStyle="1" w:styleId="Char3">
    <w:name w:val="正文文本 Char"/>
    <w:rsid w:val="00FF7EB4"/>
    <w:rPr>
      <w:rFonts w:eastAsia="宋体"/>
      <w:kern w:val="2"/>
      <w:sz w:val="24"/>
      <w:lang w:bidi="ar-SA"/>
    </w:rPr>
  </w:style>
  <w:style w:type="character" w:customStyle="1" w:styleId="Char4">
    <w:name w:val="日期 Char"/>
    <w:link w:val="ab"/>
    <w:rsid w:val="00FF7EB4"/>
    <w:rPr>
      <w:rFonts w:ascii="宋体" w:eastAsia="宋体" w:hAnsi="宋体"/>
      <w:sz w:val="28"/>
    </w:rPr>
  </w:style>
  <w:style w:type="character" w:customStyle="1" w:styleId="Char5">
    <w:name w:val="纯文本 Char"/>
    <w:link w:val="ac"/>
    <w:rsid w:val="00FF7EB4"/>
    <w:rPr>
      <w:rFonts w:ascii="宋体" w:eastAsia="宋体" w:hAnsi="Courier New"/>
    </w:rPr>
  </w:style>
  <w:style w:type="character" w:customStyle="1" w:styleId="FooterChar">
    <w:name w:val="Footer Char"/>
    <w:locked/>
    <w:rsid w:val="00FF7EB4"/>
    <w:rPr>
      <w:kern w:val="2"/>
      <w:sz w:val="18"/>
    </w:rPr>
  </w:style>
  <w:style w:type="character" w:customStyle="1" w:styleId="HeaderChar">
    <w:name w:val="Header Char"/>
    <w:locked/>
    <w:rsid w:val="00FF7EB4"/>
    <w:rPr>
      <w:kern w:val="2"/>
      <w:sz w:val="18"/>
    </w:rPr>
  </w:style>
  <w:style w:type="character" w:customStyle="1" w:styleId="CharChar">
    <w:name w:val=" Char Char"/>
    <w:rsid w:val="00FF7EB4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1">
    <w:name w:val="正文文本 3 Char"/>
    <w:link w:val="31"/>
    <w:locked/>
    <w:rsid w:val="00FF7EB4"/>
    <w:rPr>
      <w:sz w:val="16"/>
    </w:rPr>
  </w:style>
  <w:style w:type="character" w:customStyle="1" w:styleId="Char6">
    <w:name w:val="正文缩进 Char"/>
    <w:link w:val="ad"/>
    <w:rsid w:val="00FF7EB4"/>
    <w:rPr>
      <w:rFonts w:eastAsia="宋体"/>
    </w:rPr>
  </w:style>
  <w:style w:type="character" w:customStyle="1" w:styleId="DateChar">
    <w:name w:val="Date Char"/>
    <w:locked/>
    <w:rsid w:val="00FF7EB4"/>
    <w:rPr>
      <w:b/>
      <w:kern w:val="2"/>
      <w:sz w:val="24"/>
    </w:rPr>
  </w:style>
  <w:style w:type="paragraph" w:styleId="32">
    <w:name w:val="List 3"/>
    <w:basedOn w:val="a"/>
    <w:rsid w:val="00FF7EB4"/>
    <w:pPr>
      <w:spacing w:line="360" w:lineRule="auto"/>
      <w:ind w:leftChars="4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ae">
    <w:name w:val="Body Text"/>
    <w:basedOn w:val="a"/>
    <w:link w:val="Char10"/>
    <w:unhideWhenUsed/>
    <w:rsid w:val="00FF7EB4"/>
    <w:pPr>
      <w:spacing w:after="120"/>
    </w:pPr>
  </w:style>
  <w:style w:type="character" w:customStyle="1" w:styleId="Char10">
    <w:name w:val="正文文本 Char1"/>
    <w:basedOn w:val="a0"/>
    <w:link w:val="ae"/>
    <w:uiPriority w:val="99"/>
    <w:semiHidden/>
    <w:rsid w:val="00FF7EB4"/>
  </w:style>
  <w:style w:type="paragraph" w:styleId="aa">
    <w:name w:val="Body Text First Indent"/>
    <w:basedOn w:val="ae"/>
    <w:link w:val="Char2"/>
    <w:rsid w:val="00FF7EB4"/>
    <w:pPr>
      <w:spacing w:line="360" w:lineRule="auto"/>
      <w:ind w:firstLineChars="100" w:firstLine="420"/>
    </w:pPr>
  </w:style>
  <w:style w:type="character" w:customStyle="1" w:styleId="Char11">
    <w:name w:val="正文首行缩进 Char1"/>
    <w:basedOn w:val="Char10"/>
    <w:uiPriority w:val="99"/>
    <w:semiHidden/>
    <w:rsid w:val="00FF7EB4"/>
  </w:style>
  <w:style w:type="paragraph" w:styleId="af">
    <w:name w:val="Document Map"/>
    <w:basedOn w:val="a"/>
    <w:link w:val="Char7"/>
    <w:semiHidden/>
    <w:rsid w:val="00FF7EB4"/>
    <w:pPr>
      <w:shd w:val="clear" w:color="auto" w:fill="000080"/>
      <w:spacing w:line="360" w:lineRule="auto"/>
      <w:ind w:hangingChars="200" w:hanging="198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7">
    <w:name w:val="文档结构图 Char"/>
    <w:basedOn w:val="a0"/>
    <w:link w:val="af"/>
    <w:semiHidden/>
    <w:rsid w:val="00FF7EB4"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paragraph" w:styleId="20">
    <w:name w:val="List 2"/>
    <w:basedOn w:val="a"/>
    <w:rsid w:val="00FF7EB4"/>
    <w:pPr>
      <w:spacing w:line="360" w:lineRule="auto"/>
      <w:ind w:leftChars="2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ad">
    <w:name w:val="Normal Indent"/>
    <w:basedOn w:val="a"/>
    <w:link w:val="Char6"/>
    <w:rsid w:val="00FF7EB4"/>
    <w:pPr>
      <w:ind w:firstLine="420"/>
    </w:pPr>
    <w:rPr>
      <w:rFonts w:eastAsia="宋体"/>
    </w:rPr>
  </w:style>
  <w:style w:type="paragraph" w:styleId="31">
    <w:name w:val="Body Text 3"/>
    <w:basedOn w:val="a"/>
    <w:link w:val="3Char1"/>
    <w:rsid w:val="00FF7EB4"/>
    <w:pPr>
      <w:spacing w:after="120" w:line="360" w:lineRule="auto"/>
      <w:ind w:hangingChars="200" w:hanging="198"/>
    </w:pPr>
    <w:rPr>
      <w:sz w:val="16"/>
    </w:rPr>
  </w:style>
  <w:style w:type="character" w:customStyle="1" w:styleId="3Char10">
    <w:name w:val="正文文本 3 Char1"/>
    <w:basedOn w:val="a0"/>
    <w:uiPriority w:val="99"/>
    <w:semiHidden/>
    <w:rsid w:val="00FF7EB4"/>
    <w:rPr>
      <w:sz w:val="16"/>
      <w:szCs w:val="16"/>
    </w:rPr>
  </w:style>
  <w:style w:type="paragraph" w:styleId="ac">
    <w:name w:val="Plain Text"/>
    <w:basedOn w:val="a"/>
    <w:link w:val="Char5"/>
    <w:rsid w:val="00FF7EB4"/>
    <w:rPr>
      <w:rFonts w:ascii="宋体" w:eastAsia="宋体" w:hAnsi="Courier New"/>
    </w:rPr>
  </w:style>
  <w:style w:type="character" w:customStyle="1" w:styleId="Char12">
    <w:name w:val="纯文本 Char1"/>
    <w:basedOn w:val="a0"/>
    <w:uiPriority w:val="99"/>
    <w:semiHidden/>
    <w:rsid w:val="00FF7EB4"/>
    <w:rPr>
      <w:rFonts w:ascii="宋体" w:eastAsia="宋体" w:hAnsi="Courier New" w:cs="Courier New"/>
      <w:szCs w:val="21"/>
    </w:rPr>
  </w:style>
  <w:style w:type="paragraph" w:styleId="21">
    <w:name w:val="Body Text First Indent 2"/>
    <w:basedOn w:val="a5"/>
    <w:link w:val="2Char0"/>
    <w:rsid w:val="00FF7EB4"/>
    <w:pPr>
      <w:spacing w:line="360" w:lineRule="auto"/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首行缩进 2 Char"/>
    <w:basedOn w:val="Char1"/>
    <w:link w:val="21"/>
    <w:rsid w:val="00FF7EB4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4"/>
    <w:rsid w:val="00FF7EB4"/>
    <w:pPr>
      <w:widowControl/>
      <w:ind w:left="100"/>
      <w:jc w:val="left"/>
    </w:pPr>
    <w:rPr>
      <w:rFonts w:ascii="宋体" w:eastAsia="宋体" w:hAnsi="宋体"/>
      <w:sz w:val="28"/>
    </w:rPr>
  </w:style>
  <w:style w:type="character" w:customStyle="1" w:styleId="Char13">
    <w:name w:val="日期 Char1"/>
    <w:basedOn w:val="a0"/>
    <w:uiPriority w:val="99"/>
    <w:semiHidden/>
    <w:rsid w:val="00FF7EB4"/>
  </w:style>
  <w:style w:type="paragraph" w:styleId="10">
    <w:name w:val="toc 1"/>
    <w:basedOn w:val="a"/>
    <w:next w:val="a"/>
    <w:rsid w:val="00FF7EB4"/>
    <w:pPr>
      <w:tabs>
        <w:tab w:val="right" w:leader="dot" w:pos="7989"/>
      </w:tabs>
      <w:spacing w:before="120" w:after="120"/>
      <w:jc w:val="left"/>
    </w:pPr>
    <w:rPr>
      <w:rFonts w:ascii="宋体" w:eastAsia="宋体" w:hAnsi="宋体" w:cs="Times New Roman"/>
      <w:b/>
      <w:bCs/>
      <w:caps/>
      <w:szCs w:val="21"/>
      <w:lang w:val="en-US" w:eastAsia="zh-CN"/>
    </w:rPr>
  </w:style>
  <w:style w:type="paragraph" w:styleId="af0">
    <w:name w:val="List"/>
    <w:basedOn w:val="a"/>
    <w:rsid w:val="00FF7EB4"/>
    <w:pPr>
      <w:spacing w:line="360" w:lineRule="auto"/>
      <w:ind w:left="2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50">
    <w:name w:val="List 5"/>
    <w:basedOn w:val="a"/>
    <w:rsid w:val="00FF7EB4"/>
    <w:pPr>
      <w:spacing w:line="360" w:lineRule="auto"/>
      <w:ind w:leftChars="8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af1">
    <w:name w:val="Normal (Web)"/>
    <w:basedOn w:val="a"/>
    <w:rsid w:val="00FF7EB4"/>
    <w:pPr>
      <w:spacing w:line="360" w:lineRule="auto"/>
      <w:ind w:hangingChars="200" w:hanging="198"/>
    </w:pPr>
    <w:rPr>
      <w:rFonts w:ascii="Times New Roman" w:eastAsia="宋体" w:hAnsi="Times New Roman" w:cs="Times New Roman"/>
      <w:sz w:val="24"/>
      <w:szCs w:val="20"/>
    </w:rPr>
  </w:style>
  <w:style w:type="paragraph" w:styleId="40">
    <w:name w:val="List 4"/>
    <w:basedOn w:val="a"/>
    <w:rsid w:val="00FF7EB4"/>
    <w:pPr>
      <w:spacing w:line="360" w:lineRule="auto"/>
      <w:ind w:leftChars="600" w:left="1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styleId="33">
    <w:name w:val="List Continue 3"/>
    <w:basedOn w:val="a"/>
    <w:rsid w:val="00FF7EB4"/>
    <w:pPr>
      <w:spacing w:after="120" w:line="360" w:lineRule="auto"/>
      <w:ind w:leftChars="600" w:left="1260" w:hangingChars="200" w:hanging="198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54">
    <w:name w:val="xl54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CharCharChar">
    <w:name w:val="Char Char Char"/>
    <w:basedOn w:val="a"/>
    <w:rsid w:val="00FF7EB4"/>
    <w:pPr>
      <w:widowControl/>
      <w:spacing w:after="160" w:line="240" w:lineRule="exact"/>
      <w:ind w:hangingChars="200" w:hanging="198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customStyle="1" w:styleId="font6">
    <w:name w:val="font6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48">
    <w:name w:val="xl48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hd w:val="clear" w:color="auto" w:fill="FFFF99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5">
    <w:name w:val="xl55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xl38">
    <w:name w:val="xl38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FF7EB4"/>
    <w:pPr>
      <w:widowControl/>
      <w:pBdr>
        <w:top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18"/>
      <w:szCs w:val="18"/>
    </w:rPr>
  </w:style>
  <w:style w:type="paragraph" w:customStyle="1" w:styleId="xl24">
    <w:name w:val="xl24"/>
    <w:basedOn w:val="a"/>
    <w:rsid w:val="00FF7EB4"/>
    <w:pPr>
      <w:widowControl/>
      <w:pBdr>
        <w:top w:val="single" w:sz="8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42">
    <w:name w:val="xl42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FFFF00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5"/>
    <w:rsid w:val="00FF7EB4"/>
    <w:pPr>
      <w:widowControl/>
      <w:numPr>
        <w:ilvl w:val="4"/>
        <w:numId w:val="3"/>
      </w:numPr>
      <w:tabs>
        <w:tab w:val="left" w:pos="0"/>
        <w:tab w:val="left" w:pos="993"/>
      </w:tabs>
      <w:spacing w:after="0" w:line="300" w:lineRule="auto"/>
      <w:ind w:leftChars="0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customStyle="1" w:styleId="xl75">
    <w:name w:val="xl75"/>
    <w:basedOn w:val="a"/>
    <w:rsid w:val="00FF7EB4"/>
    <w:pPr>
      <w:widowControl/>
      <w:pBdr>
        <w:left w:val="single" w:sz="4" w:space="0" w:color="0000FF"/>
        <w:bottom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70">
    <w:name w:val="xl70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8">
    <w:name w:val="Char"/>
    <w:basedOn w:val="af"/>
    <w:rsid w:val="00FF7EB4"/>
    <w:rPr>
      <w:rFonts w:ascii="Tahoma" w:hAnsi="Tahoma"/>
      <w:szCs w:val="24"/>
    </w:rPr>
  </w:style>
  <w:style w:type="paragraph" w:customStyle="1" w:styleId="xl37">
    <w:name w:val="xl37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CCFFFF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LTZ1NormalIndentChar23">
    <w:name w:val="样式 正文缩进正文（首行缩进两字）特点ALT+Z表正文正文非缩进四号段1Normal Indent Char2...3"/>
    <w:basedOn w:val="4"/>
    <w:next w:val="5"/>
    <w:rsid w:val="00FF7EB4"/>
    <w:pPr>
      <w:numPr>
        <w:numId w:val="3"/>
      </w:numPr>
      <w:tabs>
        <w:tab w:val="left" w:pos="510"/>
      </w:tabs>
      <w:spacing w:line="360" w:lineRule="auto"/>
      <w:jc w:val="left"/>
    </w:pPr>
    <w:rPr>
      <w:rFonts w:ascii="宋体" w:eastAsia="宋体"/>
      <w:color w:val="000000"/>
      <w:sz w:val="24"/>
    </w:rPr>
  </w:style>
  <w:style w:type="paragraph" w:customStyle="1" w:styleId="xl22">
    <w:name w:val="xl22"/>
    <w:basedOn w:val="a"/>
    <w:rsid w:val="00FF7EB4"/>
    <w:pPr>
      <w:widowControl/>
      <w:pBdr>
        <w:top w:val="single" w:sz="4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CharCharCharCharCharChar1">
    <w:name w:val="Char Char Char Char Char Char Char Char Char Char1"/>
    <w:basedOn w:val="a"/>
    <w:rsid w:val="00FF7EB4"/>
    <w:pPr>
      <w:spacing w:line="360" w:lineRule="auto"/>
      <w:ind w:hangingChars="200" w:hanging="198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3-1">
    <w:name w:val="标题3-1"/>
    <w:basedOn w:val="3"/>
    <w:rsid w:val="00FF7EB4"/>
    <w:pPr>
      <w:tabs>
        <w:tab w:val="left" w:pos="425"/>
      </w:tabs>
      <w:spacing w:before="0" w:after="0" w:line="360" w:lineRule="auto"/>
      <w:ind w:left="425" w:hangingChars="201" w:hanging="425"/>
    </w:pPr>
    <w:rPr>
      <w:bCs w:val="0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rsid w:val="00FF7EB4"/>
    <w:pPr>
      <w:spacing w:line="360" w:lineRule="auto"/>
      <w:ind w:hangingChars="200" w:hanging="198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5">
    <w:name w:val="xl65"/>
    <w:basedOn w:val="a"/>
    <w:rsid w:val="00FF7EB4"/>
    <w:pPr>
      <w:widowControl/>
      <w:pBdr>
        <w:top w:val="single" w:sz="8" w:space="0" w:color="0000FF"/>
        <w:bottom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47">
    <w:name w:val="xl47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font5">
    <w:name w:val="font5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宋体" w:eastAsia="宋体" w:hAnsi="宋体" w:cs="Times New Roman"/>
      <w:kern w:val="0"/>
      <w:sz w:val="18"/>
      <w:szCs w:val="18"/>
    </w:rPr>
  </w:style>
  <w:style w:type="paragraph" w:customStyle="1" w:styleId="xl33">
    <w:name w:val="xl33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5">
    <w:name w:val="xl35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6">
    <w:name w:val="xl56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60">
    <w:name w:val="xl60"/>
    <w:basedOn w:val="a"/>
    <w:rsid w:val="00FF7EB4"/>
    <w:pPr>
      <w:widowControl/>
      <w:pBdr>
        <w:top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4">
    <w:name w:val="xl34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9">
    <w:name w:val="xl39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FF7EB4"/>
    <w:pPr>
      <w:widowControl/>
      <w:pBdr>
        <w:bottom w:val="single" w:sz="8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45">
    <w:name w:val="xl45"/>
    <w:basedOn w:val="a"/>
    <w:rsid w:val="00FF7EB4"/>
    <w:pPr>
      <w:widowControl/>
      <w:pBdr>
        <w:top w:val="single" w:sz="4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32">
    <w:name w:val="xl32"/>
    <w:basedOn w:val="a"/>
    <w:rsid w:val="00FF7EB4"/>
    <w:pPr>
      <w:widowControl/>
      <w:pBdr>
        <w:top w:val="single" w:sz="4" w:space="0" w:color="0000FF"/>
        <w:left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40">
    <w:name w:val="xl40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0">
    <w:name w:val="xl50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hd w:val="clear" w:color="auto" w:fill="FFFF99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8">
    <w:name w:val="font8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10">
    <w:name w:val="font10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44">
    <w:name w:val="xl44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57">
    <w:name w:val="xl57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53">
    <w:name w:val="xl53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xl49">
    <w:name w:val="xl49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hd w:val="clear" w:color="auto" w:fill="FFFF99"/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Default">
    <w:name w:val="Default"/>
    <w:rsid w:val="00FF7EB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xl23">
    <w:name w:val="xl23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1">
    <w:name w:val="xl61"/>
    <w:basedOn w:val="a"/>
    <w:rsid w:val="00FF7EB4"/>
    <w:pPr>
      <w:widowControl/>
      <w:pBdr>
        <w:top w:val="single" w:sz="8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FF7EB4"/>
    <w:pPr>
      <w:widowControl/>
      <w:pBdr>
        <w:top w:val="single" w:sz="4" w:space="0" w:color="0000FF"/>
        <w:left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51">
    <w:name w:val="xl51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64">
    <w:name w:val="xl64"/>
    <w:basedOn w:val="a"/>
    <w:rsid w:val="00FF7EB4"/>
    <w:pPr>
      <w:widowControl/>
      <w:pBdr>
        <w:top w:val="single" w:sz="8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9">
    <w:name w:val="xl29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18"/>
      <w:szCs w:val="18"/>
    </w:rPr>
  </w:style>
  <w:style w:type="paragraph" w:customStyle="1" w:styleId="xl43">
    <w:name w:val="xl43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color w:val="0000FF"/>
      <w:kern w:val="0"/>
      <w:sz w:val="20"/>
      <w:szCs w:val="20"/>
    </w:rPr>
  </w:style>
  <w:style w:type="paragraph" w:customStyle="1" w:styleId="font11">
    <w:name w:val="font11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27">
    <w:name w:val="xl27"/>
    <w:basedOn w:val="a"/>
    <w:rsid w:val="00FF7EB4"/>
    <w:pPr>
      <w:widowControl/>
      <w:pBdr>
        <w:top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1021">
    <w:name w:val="样式 目录 1 + 左侧:  0 厘米 悬挂缩进: 2 字符1"/>
    <w:basedOn w:val="10"/>
    <w:rsid w:val="00FF7EB4"/>
    <w:pPr>
      <w:tabs>
        <w:tab w:val="clear" w:pos="7989"/>
        <w:tab w:val="right" w:leader="dot" w:pos="9344"/>
      </w:tabs>
      <w:spacing w:before="0" w:after="0" w:line="480" w:lineRule="auto"/>
      <w:ind w:hangingChars="200" w:hanging="482"/>
      <w:jc w:val="both"/>
    </w:pPr>
    <w:rPr>
      <w:rFonts w:ascii="Times New Roman" w:hAnsi="Times New Roman" w:cs="宋体"/>
      <w:b w:val="0"/>
      <w:bCs w:val="0"/>
      <w:caps w:val="0"/>
      <w:sz w:val="24"/>
      <w:szCs w:val="20"/>
      <w:lang w:val="en-US" w:eastAsia="zh-CN"/>
    </w:rPr>
  </w:style>
  <w:style w:type="paragraph" w:customStyle="1" w:styleId="xl30">
    <w:name w:val="xl30"/>
    <w:basedOn w:val="a"/>
    <w:rsid w:val="00FF7EB4"/>
    <w:pPr>
      <w:widowControl/>
      <w:pBdr>
        <w:top w:val="single" w:sz="4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102">
    <w:name w:val="样式 目录 1 + 左侧:  0 厘米 悬挂缩进: 2 字符"/>
    <w:basedOn w:val="10"/>
    <w:rsid w:val="00FF7EB4"/>
    <w:pPr>
      <w:tabs>
        <w:tab w:val="clear" w:pos="7989"/>
        <w:tab w:val="right" w:leader="dot" w:pos="9344"/>
      </w:tabs>
      <w:snapToGrid w:val="0"/>
      <w:spacing w:before="0" w:after="0" w:line="960" w:lineRule="auto"/>
      <w:ind w:hangingChars="200" w:hanging="482"/>
      <w:jc w:val="both"/>
    </w:pPr>
    <w:rPr>
      <w:rFonts w:ascii="Times New Roman" w:hAnsi="Times New Roman" w:cs="宋体"/>
      <w:b w:val="0"/>
      <w:bCs w:val="0"/>
      <w:caps w:val="0"/>
      <w:sz w:val="24"/>
      <w:szCs w:val="20"/>
      <w:lang w:val="en-US" w:eastAsia="zh-CN"/>
    </w:rPr>
  </w:style>
  <w:style w:type="paragraph" w:customStyle="1" w:styleId="xl68">
    <w:name w:val="xl68"/>
    <w:basedOn w:val="a"/>
    <w:rsid w:val="00FF7EB4"/>
    <w:pPr>
      <w:widowControl/>
      <w:pBdr>
        <w:top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font7">
    <w:name w:val="font7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f2">
    <w:name w:val="保留正文"/>
    <w:basedOn w:val="ae"/>
    <w:rsid w:val="00FF7EB4"/>
    <w:pPr>
      <w:keepNext/>
      <w:spacing w:after="160" w:line="360" w:lineRule="auto"/>
      <w:ind w:hangingChars="200" w:hanging="198"/>
    </w:pPr>
    <w:rPr>
      <w:rFonts w:ascii="Times New Roman" w:eastAsia="宋体" w:hAnsi="Times New Roman" w:cs="Times New Roman"/>
      <w:szCs w:val="24"/>
    </w:rPr>
  </w:style>
  <w:style w:type="paragraph" w:customStyle="1" w:styleId="xl67">
    <w:name w:val="xl67"/>
    <w:basedOn w:val="a"/>
    <w:rsid w:val="00FF7EB4"/>
    <w:pPr>
      <w:widowControl/>
      <w:pBdr>
        <w:top w:val="single" w:sz="4" w:space="0" w:color="0000FF"/>
        <w:lef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46">
    <w:name w:val="xl46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63">
    <w:name w:val="xl63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58">
    <w:name w:val="xl58"/>
    <w:basedOn w:val="a"/>
    <w:rsid w:val="00FF7EB4"/>
    <w:pPr>
      <w:widowControl/>
      <w:pBdr>
        <w:top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11">
    <w:name w:val="样式1"/>
    <w:basedOn w:val="3"/>
    <w:rsid w:val="00FF7EB4"/>
    <w:pPr>
      <w:numPr>
        <w:numId w:val="4"/>
      </w:numPr>
      <w:tabs>
        <w:tab w:val="left" w:pos="425"/>
      </w:tabs>
      <w:spacing w:before="0" w:after="0" w:line="360" w:lineRule="auto"/>
      <w:ind w:hangingChars="201"/>
    </w:pPr>
    <w:rPr>
      <w:bCs w:val="0"/>
      <w:sz w:val="24"/>
      <w:szCs w:val="20"/>
    </w:rPr>
  </w:style>
  <w:style w:type="paragraph" w:customStyle="1" w:styleId="xl28">
    <w:name w:val="xl28"/>
    <w:basedOn w:val="a"/>
    <w:rsid w:val="00FF7EB4"/>
    <w:pPr>
      <w:widowControl/>
      <w:pBdr>
        <w:top w:val="single" w:sz="4" w:space="0" w:color="0000FF"/>
        <w:left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2">
    <w:name w:val="xl62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31">
    <w:name w:val="xl31"/>
    <w:basedOn w:val="a"/>
    <w:rsid w:val="00FF7EB4"/>
    <w:pPr>
      <w:widowControl/>
      <w:pBdr>
        <w:top w:val="single" w:sz="4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25">
    <w:name w:val="xl25"/>
    <w:basedOn w:val="a"/>
    <w:rsid w:val="00FF7EB4"/>
    <w:pPr>
      <w:widowControl/>
      <w:pBdr>
        <w:top w:val="single" w:sz="8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36">
    <w:name w:val="xl36"/>
    <w:basedOn w:val="a"/>
    <w:rsid w:val="00FF7EB4"/>
    <w:pPr>
      <w:widowControl/>
      <w:pBdr>
        <w:top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9">
    <w:name w:val="font9"/>
    <w:basedOn w:val="a"/>
    <w:rsid w:val="00FF7EB4"/>
    <w:pPr>
      <w:widowControl/>
      <w:spacing w:before="100" w:beforeAutospacing="1" w:after="100" w:afterAutospacing="1" w:line="360" w:lineRule="auto"/>
      <w:ind w:hangingChars="200" w:hanging="198"/>
      <w:jc w:val="left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73">
    <w:name w:val="xl73"/>
    <w:basedOn w:val="a"/>
    <w:rsid w:val="00FF7EB4"/>
    <w:pPr>
      <w:widowControl/>
      <w:pBdr>
        <w:top w:val="single" w:sz="8" w:space="0" w:color="0000FF"/>
        <w:left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xl41">
    <w:name w:val="xl41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52">
    <w:name w:val="xl52"/>
    <w:basedOn w:val="a"/>
    <w:rsid w:val="00FF7EB4"/>
    <w:pPr>
      <w:widowControl/>
      <w:pBdr>
        <w:top w:val="single" w:sz="4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xl59">
    <w:name w:val="xl59"/>
    <w:basedOn w:val="a"/>
    <w:rsid w:val="00FF7EB4"/>
    <w:pPr>
      <w:widowControl/>
      <w:pBdr>
        <w:top w:val="single" w:sz="8" w:space="0" w:color="0000FF"/>
        <w:left w:val="single" w:sz="4" w:space="0" w:color="0000FF"/>
        <w:bottom w:val="single" w:sz="4" w:space="0" w:color="0000FF"/>
      </w:pBdr>
      <w:spacing w:before="100" w:beforeAutospacing="1" w:after="100" w:afterAutospacing="1" w:line="360" w:lineRule="auto"/>
      <w:ind w:hangingChars="200" w:hanging="198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FF7EB4"/>
    <w:pPr>
      <w:widowControl/>
      <w:pBdr>
        <w:top w:val="single" w:sz="8" w:space="0" w:color="0000FF"/>
        <w:righ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12"/>
      <w:szCs w:val="12"/>
    </w:rPr>
  </w:style>
  <w:style w:type="paragraph" w:customStyle="1" w:styleId="af3">
    <w:name w:val="文档正文"/>
    <w:basedOn w:val="a"/>
    <w:rsid w:val="00FF7EB4"/>
    <w:pPr>
      <w:adjustRightInd w:val="0"/>
      <w:spacing w:line="480" w:lineRule="atLeast"/>
      <w:ind w:hangingChars="200" w:firstLine="567"/>
      <w:textAlignment w:val="baseline"/>
    </w:pPr>
    <w:rPr>
      <w:rFonts w:ascii="仿宋_GB2312" w:eastAsia="仿宋_GB2312" w:hAnsi="Times New Roman" w:cs="Times New Roman"/>
      <w:kern w:val="0"/>
      <w:sz w:val="28"/>
      <w:szCs w:val="20"/>
    </w:rPr>
  </w:style>
  <w:style w:type="paragraph" w:customStyle="1" w:styleId="xl26">
    <w:name w:val="xl26"/>
    <w:basedOn w:val="a"/>
    <w:rsid w:val="00FF7EB4"/>
    <w:pPr>
      <w:widowControl/>
      <w:pBdr>
        <w:top w:val="single" w:sz="4" w:space="0" w:color="0000FF"/>
        <w:left w:val="single" w:sz="8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FF7EB4"/>
    <w:pPr>
      <w:widowControl/>
      <w:pBdr>
        <w:bottom w:val="single" w:sz="8" w:space="0" w:color="0000FF"/>
        <w:right w:val="single" w:sz="4" w:space="0" w:color="0000FF"/>
      </w:pBdr>
      <w:spacing w:before="100" w:beforeAutospacing="1" w:after="100" w:afterAutospacing="1" w:line="360" w:lineRule="auto"/>
      <w:ind w:hangingChars="200" w:hanging="198"/>
      <w:jc w:val="left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table" w:styleId="af4">
    <w:name w:val="Table Grid"/>
    <w:basedOn w:val="a1"/>
    <w:rsid w:val="00FF7EB4"/>
    <w:pPr>
      <w:widowControl w:val="0"/>
      <w:spacing w:line="360" w:lineRule="auto"/>
      <w:ind w:hangingChars="200" w:hanging="198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5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3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219D21-F102-42DB-83BD-139ED7A43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8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Administrator</cp:lastModifiedBy>
  <cp:revision>17</cp:revision>
  <cp:lastPrinted>2017-11-11T07:37:00Z</cp:lastPrinted>
  <dcterms:created xsi:type="dcterms:W3CDTF">2018-07-03T09:25:00Z</dcterms:created>
  <dcterms:modified xsi:type="dcterms:W3CDTF">2018-07-09T09:55:00Z</dcterms:modified>
</cp:coreProperties>
</file>